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61290B" w14:textId="39E5C7D3" w:rsidR="00BA1E9D" w:rsidRDefault="00BA1E9D">
      <w:pPr>
        <w:spacing w:after="200"/>
        <w:jc w:val="center"/>
        <w:rPr>
          <w:rFonts w:ascii="Avenir Book" w:hAnsi="Avenir Book" w:cs="Arial"/>
          <w:b/>
          <w:bCs/>
          <w:color w:val="000000"/>
        </w:rPr>
      </w:pPr>
    </w:p>
    <w:p w14:paraId="5E705759" w14:textId="77777777" w:rsidR="00BA1E9D" w:rsidRDefault="00AB5EF2">
      <w:pPr>
        <w:rPr>
          <w:rFonts w:ascii="Avenir Book" w:hAnsi="Avenir Book" w:cs="Avenir Book"/>
          <w:b/>
          <w:bCs/>
          <w:color w:val="000000"/>
        </w:rPr>
      </w:pPr>
      <w:r>
        <w:rPr>
          <w:rFonts w:ascii="Avenir Book" w:hAnsi="Avenir Book" w:cs="Avenir Book"/>
          <w:b/>
          <w:bCs/>
          <w:color w:val="000000"/>
        </w:rPr>
        <w:t xml:space="preserve">                                 </w:t>
      </w:r>
      <w:r w:rsidR="00543331">
        <w:rPr>
          <w:rFonts w:ascii="Avenir Book" w:hAnsi="Avenir Book" w:cs="Avenir Book"/>
          <w:b/>
          <w:bCs/>
          <w:color w:val="000000"/>
        </w:rPr>
        <w:t xml:space="preserve">                         </w:t>
      </w:r>
    </w:p>
    <w:p w14:paraId="16D3CEB2" w14:textId="77777777" w:rsidR="00BA1E9D" w:rsidRDefault="00BA1E9D">
      <w:pPr>
        <w:rPr>
          <w:rFonts w:ascii="Avenir Book" w:hAnsi="Avenir Book" w:cs="Avenir Book"/>
        </w:rPr>
      </w:pPr>
    </w:p>
    <w:p w14:paraId="5B784AB6" w14:textId="77777777" w:rsidR="00B808B1" w:rsidRDefault="00B808B1" w:rsidP="00543331">
      <w:pPr>
        <w:jc w:val="center"/>
        <w:rPr>
          <w:rFonts w:ascii="Calibri" w:hAnsi="Calibri" w:cs="Calibri"/>
          <w:sz w:val="32"/>
          <w:szCs w:val="32"/>
        </w:rPr>
      </w:pPr>
      <w:r>
        <w:rPr>
          <w:rFonts w:ascii="Calibri" w:hAnsi="Calibri" w:cs="Calibri"/>
          <w:noProof/>
          <w:sz w:val="32"/>
          <w:szCs w:val="32"/>
        </w:rPr>
        <w:drawing>
          <wp:inline distT="0" distB="0" distL="0" distR="0" wp14:anchorId="7D9E6490" wp14:editId="5F689D87">
            <wp:extent cx="3552825" cy="3219221"/>
            <wp:effectExtent l="0" t="0" r="3175" b="0"/>
            <wp:docPr id="1093824513" name="Picture 1" descr="A logo with a book and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24513" name="Picture 1" descr="A logo with a book and a cros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725303" cy="3375504"/>
                    </a:xfrm>
                    <a:prstGeom prst="rect">
                      <a:avLst/>
                    </a:prstGeom>
                  </pic:spPr>
                </pic:pic>
              </a:graphicData>
            </a:graphic>
          </wp:inline>
        </w:drawing>
      </w:r>
    </w:p>
    <w:p w14:paraId="4498187C" w14:textId="77777777" w:rsidR="00B808B1" w:rsidRDefault="00B808B1" w:rsidP="00543331">
      <w:pPr>
        <w:jc w:val="center"/>
        <w:rPr>
          <w:rFonts w:ascii="Calibri" w:hAnsi="Calibri" w:cs="Calibri"/>
          <w:sz w:val="32"/>
          <w:szCs w:val="32"/>
        </w:rPr>
      </w:pPr>
    </w:p>
    <w:p w14:paraId="653C6BD7" w14:textId="77777777" w:rsidR="00B808B1" w:rsidRDefault="00B808B1" w:rsidP="00543331">
      <w:pPr>
        <w:jc w:val="center"/>
        <w:rPr>
          <w:rFonts w:ascii="Calibri" w:hAnsi="Calibri" w:cs="Calibri"/>
          <w:sz w:val="32"/>
          <w:szCs w:val="32"/>
        </w:rPr>
      </w:pPr>
    </w:p>
    <w:p w14:paraId="1CA6EA7D" w14:textId="77777777" w:rsidR="00B808B1" w:rsidRDefault="00B808B1" w:rsidP="00543331">
      <w:pPr>
        <w:jc w:val="center"/>
        <w:rPr>
          <w:rFonts w:ascii="Calibri" w:hAnsi="Calibri" w:cs="Calibri"/>
          <w:sz w:val="32"/>
          <w:szCs w:val="32"/>
        </w:rPr>
      </w:pPr>
    </w:p>
    <w:p w14:paraId="2D3EA212" w14:textId="77777777" w:rsidR="00B808B1" w:rsidRDefault="00B808B1" w:rsidP="00543331">
      <w:pPr>
        <w:jc w:val="center"/>
        <w:rPr>
          <w:rFonts w:ascii="Calibri" w:hAnsi="Calibri" w:cs="Calibri"/>
          <w:sz w:val="32"/>
          <w:szCs w:val="32"/>
        </w:rPr>
      </w:pPr>
    </w:p>
    <w:p w14:paraId="56AD4294" w14:textId="56DC4A5B" w:rsidR="00BA1E9D" w:rsidRPr="00B808B1" w:rsidRDefault="00B808B1" w:rsidP="00543331">
      <w:pPr>
        <w:jc w:val="center"/>
        <w:rPr>
          <w:rFonts w:ascii="Calibri" w:hAnsi="Calibri" w:cs="Calibri"/>
          <w:b/>
          <w:bCs/>
          <w:sz w:val="44"/>
          <w:szCs w:val="44"/>
        </w:rPr>
      </w:pPr>
      <w:r w:rsidRPr="00B808B1">
        <w:rPr>
          <w:rFonts w:ascii="Calibri" w:hAnsi="Calibri" w:cs="Calibri"/>
          <w:b/>
          <w:bCs/>
          <w:sz w:val="44"/>
          <w:szCs w:val="44"/>
        </w:rPr>
        <w:t>Gwenfo</w:t>
      </w:r>
      <w:r w:rsidR="00FE0683" w:rsidRPr="00B808B1">
        <w:rPr>
          <w:rFonts w:ascii="Calibri" w:hAnsi="Calibri" w:cs="Calibri"/>
          <w:b/>
          <w:bCs/>
          <w:sz w:val="44"/>
          <w:szCs w:val="44"/>
        </w:rPr>
        <w:t xml:space="preserve"> Church</w:t>
      </w:r>
      <w:r w:rsidR="00BA1E9D" w:rsidRPr="00B808B1">
        <w:rPr>
          <w:rFonts w:ascii="Calibri" w:hAnsi="Calibri" w:cs="Calibri"/>
          <w:b/>
          <w:bCs/>
          <w:sz w:val="44"/>
          <w:szCs w:val="44"/>
        </w:rPr>
        <w:t xml:space="preserve"> in Wales Primary School</w:t>
      </w:r>
    </w:p>
    <w:p w14:paraId="4FDFFF48" w14:textId="77777777" w:rsidR="00BA1E9D" w:rsidRPr="00B808B1" w:rsidRDefault="00BA1E9D" w:rsidP="00543331">
      <w:pPr>
        <w:jc w:val="center"/>
        <w:rPr>
          <w:rFonts w:ascii="Calibri" w:hAnsi="Calibri" w:cs="Calibri"/>
          <w:b/>
          <w:bCs/>
          <w:sz w:val="44"/>
          <w:szCs w:val="44"/>
        </w:rPr>
      </w:pPr>
      <w:r w:rsidRPr="00B808B1">
        <w:rPr>
          <w:rFonts w:ascii="Calibri" w:hAnsi="Calibri" w:cs="Calibri"/>
          <w:b/>
          <w:bCs/>
          <w:sz w:val="44"/>
          <w:szCs w:val="44"/>
        </w:rPr>
        <w:t>Collective Worship Policy</w:t>
      </w:r>
    </w:p>
    <w:p w14:paraId="5F514CFD" w14:textId="77777777" w:rsidR="00297D43" w:rsidRDefault="00297D43" w:rsidP="00543331">
      <w:pPr>
        <w:jc w:val="center"/>
        <w:rPr>
          <w:rFonts w:ascii="Calibri" w:hAnsi="Calibri" w:cs="Calibri"/>
          <w:sz w:val="32"/>
          <w:szCs w:val="32"/>
        </w:rPr>
      </w:pPr>
    </w:p>
    <w:p w14:paraId="4D036BF6" w14:textId="77777777" w:rsidR="00297D43" w:rsidRPr="000F7CDB" w:rsidRDefault="00297D43" w:rsidP="00543331">
      <w:pPr>
        <w:jc w:val="center"/>
        <w:rPr>
          <w:rFonts w:ascii="Calibri" w:hAnsi="Calibri" w:cs="Calibri"/>
          <w:sz w:val="32"/>
          <w:szCs w:val="32"/>
        </w:rPr>
      </w:pPr>
    </w:p>
    <w:p w14:paraId="7EE32B66" w14:textId="77777777" w:rsidR="00BA1E9D" w:rsidRPr="00543331" w:rsidRDefault="00BA1E9D" w:rsidP="00543331">
      <w:pPr>
        <w:jc w:val="center"/>
        <w:rPr>
          <w:rFonts w:ascii="Century Gothic" w:hAnsi="Century Gothic" w:cs="Avenir Book"/>
          <w:b/>
        </w:rPr>
      </w:pPr>
    </w:p>
    <w:p w14:paraId="1F10E23E" w14:textId="77777777" w:rsidR="00BA1E9D" w:rsidRPr="00BA1E9D" w:rsidRDefault="00BA1E9D">
      <w:pPr>
        <w:rPr>
          <w:rFonts w:ascii="Calibri" w:hAnsi="Calibri" w:cs="Calibri"/>
          <w:lang w:val="en-GB" w:eastAsia="en-GB"/>
        </w:rPr>
      </w:pPr>
    </w:p>
    <w:p w14:paraId="65C42410" w14:textId="77777777" w:rsidR="00543331" w:rsidRPr="00BA1E9D" w:rsidRDefault="00543331" w:rsidP="00543331">
      <w:pPr>
        <w:spacing w:after="200"/>
        <w:rPr>
          <w:rFonts w:ascii="Calibri" w:hAnsi="Calibri" w:cs="Calibri"/>
          <w:b/>
          <w:bCs/>
          <w:color w:val="000000"/>
        </w:rPr>
      </w:pPr>
    </w:p>
    <w:p w14:paraId="30A854DA" w14:textId="77777777" w:rsidR="0040210F" w:rsidRDefault="00543331" w:rsidP="00543331">
      <w:pPr>
        <w:spacing w:after="200"/>
        <w:rPr>
          <w:rFonts w:ascii="Calibri" w:hAnsi="Calibri" w:cs="Calibri"/>
          <w:b/>
          <w:bCs/>
          <w:color w:val="000000"/>
        </w:rPr>
      </w:pPr>
      <w:r w:rsidRPr="00BA1E9D">
        <w:rPr>
          <w:rFonts w:ascii="Calibri" w:hAnsi="Calibri" w:cs="Calibri"/>
          <w:b/>
          <w:bCs/>
          <w:color w:val="000000"/>
        </w:rPr>
        <w:t xml:space="preserve">                                                                </w:t>
      </w:r>
    </w:p>
    <w:p w14:paraId="44CBFD45" w14:textId="77777777" w:rsidR="00297D43" w:rsidRDefault="00297D43" w:rsidP="00543331">
      <w:pPr>
        <w:spacing w:after="200"/>
        <w:rPr>
          <w:rFonts w:ascii="Calibri" w:hAnsi="Calibri" w:cs="Calibri"/>
          <w:b/>
          <w:bCs/>
          <w:color w:val="000000"/>
        </w:rPr>
      </w:pPr>
    </w:p>
    <w:p w14:paraId="6D149052" w14:textId="77777777" w:rsidR="00B808B1" w:rsidRDefault="00B808B1" w:rsidP="00543331">
      <w:pPr>
        <w:spacing w:after="200"/>
        <w:rPr>
          <w:rFonts w:ascii="Calibri" w:hAnsi="Calibri" w:cs="Calibri"/>
          <w:b/>
          <w:bCs/>
          <w:color w:val="000000"/>
        </w:rPr>
      </w:pPr>
    </w:p>
    <w:p w14:paraId="755A71B6" w14:textId="77777777" w:rsidR="00B808B1" w:rsidRDefault="00B808B1" w:rsidP="00543331">
      <w:pPr>
        <w:spacing w:after="200"/>
        <w:rPr>
          <w:rFonts w:ascii="Calibri" w:hAnsi="Calibri" w:cs="Calibri"/>
          <w:b/>
          <w:bCs/>
          <w:color w:val="000000"/>
        </w:rPr>
      </w:pPr>
    </w:p>
    <w:p w14:paraId="2CD8D397" w14:textId="77777777" w:rsidR="00B808B1" w:rsidRDefault="00B808B1" w:rsidP="00543331">
      <w:pPr>
        <w:spacing w:after="200"/>
        <w:rPr>
          <w:rFonts w:ascii="Calibri" w:hAnsi="Calibri" w:cs="Calibri"/>
          <w:b/>
          <w:bCs/>
          <w:color w:val="000000"/>
        </w:rPr>
      </w:pPr>
    </w:p>
    <w:p w14:paraId="11F3DEAB" w14:textId="77777777" w:rsidR="00B808B1" w:rsidRDefault="00B808B1" w:rsidP="00543331">
      <w:pPr>
        <w:spacing w:after="200"/>
        <w:rPr>
          <w:rFonts w:ascii="Calibri" w:hAnsi="Calibri" w:cs="Calibri"/>
          <w:b/>
          <w:bCs/>
          <w:color w:val="000000"/>
        </w:rPr>
      </w:pPr>
    </w:p>
    <w:p w14:paraId="6F252CFD" w14:textId="77777777" w:rsidR="00B808B1" w:rsidRDefault="00B808B1" w:rsidP="00543331">
      <w:pPr>
        <w:spacing w:after="200"/>
        <w:rPr>
          <w:rFonts w:ascii="Calibri" w:hAnsi="Calibri" w:cs="Calibri"/>
          <w:b/>
          <w:bCs/>
          <w:color w:val="000000"/>
        </w:rPr>
      </w:pPr>
    </w:p>
    <w:p w14:paraId="0D0A61E1" w14:textId="77777777" w:rsidR="00BA1E9D" w:rsidRPr="00BA1E9D" w:rsidRDefault="00BA1E9D" w:rsidP="00662759">
      <w:pPr>
        <w:spacing w:after="200"/>
        <w:rPr>
          <w:rFonts w:ascii="Calibri" w:hAnsi="Calibri" w:cs="Calibri"/>
          <w:color w:val="000000"/>
        </w:rPr>
      </w:pPr>
      <w:r w:rsidRPr="00BA1E9D">
        <w:rPr>
          <w:rFonts w:ascii="Calibri" w:hAnsi="Calibri" w:cs="Calibri"/>
          <w:b/>
          <w:bCs/>
          <w:color w:val="000000"/>
        </w:rPr>
        <w:lastRenderedPageBreak/>
        <w:t>Statutory requirements for Collective Worship</w:t>
      </w:r>
    </w:p>
    <w:p w14:paraId="6259A537" w14:textId="791AD7F3" w:rsidR="00BA1E9D" w:rsidRPr="004E6707" w:rsidRDefault="00BA1E9D" w:rsidP="00B808B1">
      <w:pPr>
        <w:spacing w:after="200"/>
        <w:jc w:val="both"/>
        <w:rPr>
          <w:rFonts w:ascii="Calibri" w:eastAsia="Times New Roman" w:hAnsi="Calibri" w:cs="Calibri"/>
        </w:rPr>
      </w:pPr>
      <w:r w:rsidRPr="00BA1E9D">
        <w:rPr>
          <w:rFonts w:ascii="Calibri" w:hAnsi="Calibri" w:cs="Calibri"/>
          <w:color w:val="000000"/>
        </w:rPr>
        <w:t>The place of collective worship has been firmly established in the 1988 Education Reform Act.</w:t>
      </w:r>
      <w:r w:rsidR="0040210F" w:rsidRPr="00BA1E9D">
        <w:rPr>
          <w:rFonts w:ascii="Calibri" w:hAnsi="Calibri" w:cs="Calibri"/>
          <w:color w:val="000000"/>
        </w:rPr>
        <w:t xml:space="preserve"> Collective Worship in </w:t>
      </w:r>
      <w:r w:rsidR="00B808B1">
        <w:rPr>
          <w:rFonts w:ascii="Calibri" w:hAnsi="Calibri" w:cs="Calibri"/>
          <w:color w:val="000000"/>
        </w:rPr>
        <w:t>Gwenfo</w:t>
      </w:r>
      <w:r w:rsidRPr="00BA1E9D">
        <w:rPr>
          <w:rFonts w:ascii="Calibri" w:hAnsi="Calibri" w:cs="Calibri"/>
          <w:color w:val="000000"/>
        </w:rPr>
        <w:t xml:space="preserve"> Church in Wales Primary School will be wholly or mainly of a Christian character in accordance with the tenets of the Church in Wales.</w:t>
      </w:r>
      <w:r w:rsidR="0084519B" w:rsidRPr="00BA1E9D">
        <w:rPr>
          <w:rFonts w:ascii="Calibri" w:hAnsi="Calibri" w:cs="Calibri"/>
          <w:color w:val="000000"/>
        </w:rPr>
        <w:t xml:space="preserve"> Beyond that the school is committed to ensuring that Collective Worship enhances the experiences that children receive in school, </w:t>
      </w:r>
      <w:r w:rsidR="006E5C4D" w:rsidRPr="00BA1E9D">
        <w:rPr>
          <w:rFonts w:ascii="Calibri" w:hAnsi="Calibri" w:cs="Calibri"/>
          <w:color w:val="000000"/>
        </w:rPr>
        <w:t>allowing them time for individua</w:t>
      </w:r>
      <w:r w:rsidR="0084519B" w:rsidRPr="00BA1E9D">
        <w:rPr>
          <w:rFonts w:ascii="Calibri" w:hAnsi="Calibri" w:cs="Calibri"/>
          <w:color w:val="000000"/>
        </w:rPr>
        <w:t>l and shared reflection, as well as experiencing and engaging in prayer and</w:t>
      </w:r>
      <w:r w:rsidR="006E5C4D" w:rsidRPr="00BA1E9D">
        <w:rPr>
          <w:rFonts w:ascii="Calibri" w:hAnsi="Calibri" w:cs="Calibri"/>
          <w:color w:val="000000"/>
        </w:rPr>
        <w:t xml:space="preserve"> </w:t>
      </w:r>
      <w:r w:rsidR="0084519B" w:rsidRPr="00BA1E9D">
        <w:rPr>
          <w:rFonts w:ascii="Calibri" w:hAnsi="Calibri" w:cs="Calibri"/>
          <w:color w:val="000000"/>
        </w:rPr>
        <w:t>worship in the everyday context of their lives.</w:t>
      </w:r>
    </w:p>
    <w:p w14:paraId="24241CD4" w14:textId="77777777" w:rsidR="00D92028" w:rsidRPr="00BA1E9D" w:rsidRDefault="00BA1E9D" w:rsidP="00662759">
      <w:pPr>
        <w:spacing w:after="200"/>
        <w:textAlignment w:val="baseline"/>
        <w:rPr>
          <w:rFonts w:ascii="Calibri" w:eastAsia="Times New Roman" w:hAnsi="Calibri" w:cs="Calibri"/>
        </w:rPr>
      </w:pPr>
      <w:r w:rsidRPr="00BA1E9D">
        <w:rPr>
          <w:rFonts w:ascii="Calibri" w:hAnsi="Calibri" w:cs="Calibri"/>
          <w:b/>
          <w:bCs/>
          <w:color w:val="000000"/>
        </w:rPr>
        <w:t>Aims of Collective Worship</w:t>
      </w:r>
    </w:p>
    <w:p w14:paraId="1872AF6F" w14:textId="77777777" w:rsidR="00D92028" w:rsidRPr="00BA1E9D" w:rsidRDefault="00BA1E9D" w:rsidP="00D92028">
      <w:pPr>
        <w:numPr>
          <w:ilvl w:val="0"/>
          <w:numId w:val="10"/>
        </w:numPr>
        <w:spacing w:after="200"/>
        <w:textAlignment w:val="baseline"/>
        <w:rPr>
          <w:rFonts w:ascii="Calibri" w:eastAsia="Times New Roman" w:hAnsi="Calibri" w:cs="Calibri"/>
        </w:rPr>
      </w:pPr>
      <w:r w:rsidRPr="00BA1E9D">
        <w:rPr>
          <w:rFonts w:ascii="Calibri" w:hAnsi="Calibri" w:cs="Calibri"/>
          <w:color w:val="000000"/>
        </w:rPr>
        <w:t>To provide an opportunity for children to worship and praise God.</w:t>
      </w:r>
    </w:p>
    <w:p w14:paraId="02C0F491" w14:textId="77777777" w:rsidR="00D92028" w:rsidRPr="00BA1E9D" w:rsidRDefault="00BA1E9D" w:rsidP="00D92028">
      <w:pPr>
        <w:numPr>
          <w:ilvl w:val="0"/>
          <w:numId w:val="10"/>
        </w:numPr>
        <w:spacing w:after="200"/>
        <w:textAlignment w:val="baseline"/>
        <w:rPr>
          <w:rFonts w:ascii="Calibri" w:eastAsia="Times New Roman" w:hAnsi="Calibri" w:cs="Calibri"/>
        </w:rPr>
      </w:pPr>
      <w:r w:rsidRPr="00BA1E9D">
        <w:rPr>
          <w:rFonts w:ascii="Calibri" w:hAnsi="Calibri" w:cs="Calibri"/>
          <w:color w:val="000000"/>
        </w:rPr>
        <w:t xml:space="preserve">To provide a time for </w:t>
      </w:r>
      <w:r w:rsidR="00D92028" w:rsidRPr="00BA1E9D">
        <w:rPr>
          <w:rFonts w:ascii="Calibri" w:hAnsi="Calibri" w:cs="Calibri"/>
          <w:color w:val="000000"/>
        </w:rPr>
        <w:t>reflection, celebration and hope.</w:t>
      </w:r>
    </w:p>
    <w:p w14:paraId="3F731DD7" w14:textId="77777777" w:rsidR="00D92028" w:rsidRPr="00BA1E9D" w:rsidRDefault="00BA1E9D" w:rsidP="00D92028">
      <w:pPr>
        <w:numPr>
          <w:ilvl w:val="0"/>
          <w:numId w:val="10"/>
        </w:numPr>
        <w:spacing w:after="200"/>
        <w:textAlignment w:val="baseline"/>
        <w:rPr>
          <w:rFonts w:ascii="Calibri" w:eastAsia="Times New Roman" w:hAnsi="Calibri" w:cs="Calibri"/>
        </w:rPr>
      </w:pPr>
      <w:r w:rsidRPr="00BA1E9D">
        <w:rPr>
          <w:rFonts w:ascii="Calibri" w:hAnsi="Calibri" w:cs="Calibri"/>
          <w:color w:val="000000"/>
        </w:rPr>
        <w:t>To provide the opportunity for children to consider spiritual and moral issues and to explore their own beliefs.</w:t>
      </w:r>
    </w:p>
    <w:p w14:paraId="3E4C9FAB" w14:textId="77777777" w:rsidR="00D92028" w:rsidRPr="00BA1E9D" w:rsidRDefault="00BA1E9D" w:rsidP="00D92028">
      <w:pPr>
        <w:numPr>
          <w:ilvl w:val="0"/>
          <w:numId w:val="10"/>
        </w:numPr>
        <w:spacing w:after="200"/>
        <w:textAlignment w:val="baseline"/>
        <w:rPr>
          <w:rFonts w:ascii="Calibri" w:eastAsia="Times New Roman" w:hAnsi="Calibri" w:cs="Calibri"/>
        </w:rPr>
      </w:pPr>
      <w:r w:rsidRPr="00BA1E9D">
        <w:rPr>
          <w:rFonts w:ascii="Calibri" w:hAnsi="Calibri" w:cs="Calibri"/>
          <w:color w:val="000000"/>
        </w:rPr>
        <w:t>To encourage participation and response whether through active involvement in the presentation or worship or through listening to, watching and joining in the worship offered</w:t>
      </w:r>
      <w:r w:rsidR="00D92028" w:rsidRPr="00BA1E9D">
        <w:rPr>
          <w:rFonts w:ascii="Calibri" w:eastAsia="Times New Roman" w:hAnsi="Calibri" w:cs="Calibri"/>
        </w:rPr>
        <w:t>.</w:t>
      </w:r>
    </w:p>
    <w:p w14:paraId="1C963672" w14:textId="77777777" w:rsidR="00D92028" w:rsidRPr="00BA1E9D" w:rsidRDefault="00BA1E9D" w:rsidP="00D92028">
      <w:pPr>
        <w:numPr>
          <w:ilvl w:val="0"/>
          <w:numId w:val="10"/>
        </w:numPr>
        <w:spacing w:after="200"/>
        <w:textAlignment w:val="baseline"/>
        <w:rPr>
          <w:rFonts w:ascii="Calibri" w:eastAsia="Times New Roman" w:hAnsi="Calibri" w:cs="Calibri"/>
        </w:rPr>
      </w:pPr>
      <w:r w:rsidRPr="00BA1E9D">
        <w:rPr>
          <w:rFonts w:ascii="Calibri" w:hAnsi="Calibri" w:cs="Calibri"/>
          <w:color w:val="000000"/>
        </w:rPr>
        <w:t>To develop community spirit, promote a common ethos and shared values and reinforce positive attitudes.</w:t>
      </w:r>
    </w:p>
    <w:p w14:paraId="49B3664A" w14:textId="77777777" w:rsidR="00D92028" w:rsidRPr="00BA1E9D" w:rsidRDefault="00BA1E9D" w:rsidP="00D92028">
      <w:pPr>
        <w:numPr>
          <w:ilvl w:val="0"/>
          <w:numId w:val="10"/>
        </w:numPr>
        <w:spacing w:after="200"/>
        <w:textAlignment w:val="baseline"/>
        <w:rPr>
          <w:rFonts w:ascii="Calibri" w:eastAsia="Times New Roman" w:hAnsi="Calibri" w:cs="Calibri"/>
        </w:rPr>
      </w:pPr>
      <w:r w:rsidRPr="00BA1E9D">
        <w:rPr>
          <w:rFonts w:ascii="Calibri" w:hAnsi="Calibri" w:cs="Calibri"/>
          <w:color w:val="000000"/>
        </w:rPr>
        <w:t>To encourage respect and understanding of those with different beliefs and religious practices.</w:t>
      </w:r>
    </w:p>
    <w:p w14:paraId="02680B8A" w14:textId="77777777" w:rsidR="00BA1E9D" w:rsidRPr="004E6707" w:rsidRDefault="00BA1E9D" w:rsidP="004E6707">
      <w:pPr>
        <w:numPr>
          <w:ilvl w:val="0"/>
          <w:numId w:val="10"/>
        </w:numPr>
        <w:spacing w:after="200"/>
        <w:textAlignment w:val="baseline"/>
        <w:rPr>
          <w:rFonts w:ascii="Calibri" w:eastAsia="Times New Roman" w:hAnsi="Calibri" w:cs="Calibri"/>
        </w:rPr>
      </w:pPr>
      <w:r w:rsidRPr="00BA1E9D">
        <w:rPr>
          <w:rFonts w:ascii="Calibri" w:hAnsi="Calibri" w:cs="Calibri"/>
          <w:color w:val="000000"/>
        </w:rPr>
        <w:t>T</w:t>
      </w:r>
      <w:r w:rsidR="0084519B" w:rsidRPr="00BA1E9D">
        <w:rPr>
          <w:rFonts w:ascii="Calibri" w:hAnsi="Calibri" w:cs="Calibri"/>
          <w:color w:val="000000"/>
        </w:rPr>
        <w:t>o enable children to develop skills to understand the principles of worship, then plan, deliver and evaluate the impact of w</w:t>
      </w:r>
      <w:r w:rsidR="004E6707">
        <w:rPr>
          <w:rFonts w:ascii="Calibri" w:hAnsi="Calibri" w:cs="Calibri"/>
          <w:color w:val="000000"/>
        </w:rPr>
        <w:t>orship on themselves and others.</w:t>
      </w:r>
    </w:p>
    <w:p w14:paraId="6C8F5AC3" w14:textId="77777777" w:rsidR="00D92028" w:rsidRPr="00BA1E9D" w:rsidRDefault="0040210F" w:rsidP="00D92028">
      <w:pPr>
        <w:spacing w:after="200"/>
        <w:textAlignment w:val="baseline"/>
        <w:rPr>
          <w:rFonts w:ascii="Calibri" w:hAnsi="Calibri" w:cs="Calibri"/>
          <w:b/>
          <w:bCs/>
          <w:color w:val="000000"/>
        </w:rPr>
      </w:pPr>
      <w:r w:rsidRPr="00BA1E9D">
        <w:rPr>
          <w:rFonts w:ascii="Calibri" w:eastAsia="Times New Roman" w:hAnsi="Calibri" w:cs="Calibri"/>
          <w:b/>
          <w:bCs/>
          <w:color w:val="000000"/>
        </w:rPr>
        <w:t xml:space="preserve"> </w:t>
      </w:r>
      <w:r w:rsidR="00BA1E9D" w:rsidRPr="00BA1E9D">
        <w:rPr>
          <w:rFonts w:ascii="Calibri" w:hAnsi="Calibri" w:cs="Calibri"/>
          <w:b/>
          <w:bCs/>
          <w:color w:val="000000"/>
        </w:rPr>
        <w:t>Our understanding of Collective Worship</w:t>
      </w:r>
    </w:p>
    <w:p w14:paraId="5299DC6F" w14:textId="77777777" w:rsidR="00BA1E9D" w:rsidRPr="00BA1E9D" w:rsidRDefault="00BA1E9D" w:rsidP="00B808B1">
      <w:pPr>
        <w:spacing w:after="200"/>
        <w:textAlignment w:val="baseline"/>
        <w:rPr>
          <w:rFonts w:ascii="Calibri" w:hAnsi="Calibri" w:cs="Calibri"/>
          <w:color w:val="000000"/>
        </w:rPr>
      </w:pPr>
      <w:r w:rsidRPr="00BA1E9D">
        <w:rPr>
          <w:rFonts w:ascii="Calibri" w:hAnsi="Calibri" w:cs="Calibri"/>
          <w:color w:val="000000"/>
        </w:rPr>
        <w:t>We understand Collective Worship to be a special act or occasion whose purpose is to show reverence to God. Collective Worship involves all members of the school coming together and participating in this special activity. We expect everyone to take an active part in worship.</w:t>
      </w:r>
    </w:p>
    <w:p w14:paraId="73AA66D0" w14:textId="77777777" w:rsidR="00BA1E9D" w:rsidRPr="00BA1E9D" w:rsidRDefault="00BA1E9D" w:rsidP="00B808B1">
      <w:pPr>
        <w:spacing w:after="200"/>
        <w:rPr>
          <w:rFonts w:ascii="Calibri" w:eastAsia="Times New Roman" w:hAnsi="Calibri" w:cs="Calibri"/>
        </w:rPr>
      </w:pPr>
      <w:r w:rsidRPr="00BA1E9D">
        <w:rPr>
          <w:rFonts w:ascii="Calibri" w:hAnsi="Calibri" w:cs="Calibri"/>
          <w:color w:val="000000"/>
        </w:rPr>
        <w:t>Our worship is base</w:t>
      </w:r>
      <w:r w:rsidR="0040210F" w:rsidRPr="00BA1E9D">
        <w:rPr>
          <w:rFonts w:ascii="Calibri" w:hAnsi="Calibri" w:cs="Calibri"/>
          <w:color w:val="000000"/>
        </w:rPr>
        <w:t>d</w:t>
      </w:r>
      <w:r w:rsidRPr="00BA1E9D">
        <w:rPr>
          <w:rFonts w:ascii="Calibri" w:hAnsi="Calibri" w:cs="Calibri"/>
          <w:color w:val="000000"/>
        </w:rPr>
        <w:t xml:space="preserve"> on Christian doctrine and beliefs of the Church in Wales.</w:t>
      </w:r>
    </w:p>
    <w:p w14:paraId="6B372741" w14:textId="77777777" w:rsidR="00BA1E9D" w:rsidRDefault="0040210F" w:rsidP="00B808B1">
      <w:pPr>
        <w:spacing w:after="200"/>
        <w:rPr>
          <w:rFonts w:ascii="Calibri" w:hAnsi="Calibri" w:cs="Calibri"/>
          <w:b/>
          <w:bCs/>
          <w:color w:val="000000"/>
        </w:rPr>
      </w:pPr>
      <w:r w:rsidRPr="00BA1E9D">
        <w:rPr>
          <w:rFonts w:ascii="Calibri" w:hAnsi="Calibri" w:cs="Calibri"/>
          <w:color w:val="000000"/>
        </w:rPr>
        <w:t>Whilst</w:t>
      </w:r>
      <w:r w:rsidR="00BA1E9D" w:rsidRPr="00BA1E9D">
        <w:rPr>
          <w:rFonts w:ascii="Calibri" w:hAnsi="Calibri" w:cs="Calibri"/>
          <w:color w:val="000000"/>
        </w:rPr>
        <w:t xml:space="preserve"> </w:t>
      </w:r>
      <w:proofErr w:type="gramStart"/>
      <w:r w:rsidR="00BA1E9D" w:rsidRPr="00BA1E9D">
        <w:rPr>
          <w:rFonts w:ascii="Calibri" w:hAnsi="Calibri" w:cs="Calibri"/>
          <w:color w:val="000000"/>
        </w:rPr>
        <w:t>the majority of</w:t>
      </w:r>
      <w:proofErr w:type="gramEnd"/>
      <w:r w:rsidR="00BA1E9D" w:rsidRPr="00BA1E9D">
        <w:rPr>
          <w:rFonts w:ascii="Calibri" w:hAnsi="Calibri" w:cs="Calibri"/>
          <w:color w:val="000000"/>
        </w:rPr>
        <w:t xml:space="preserve"> acts of worship in our school are Christian, </w:t>
      </w:r>
      <w:proofErr w:type="gramStart"/>
      <w:r w:rsidR="00BA1E9D" w:rsidRPr="00BA1E9D">
        <w:rPr>
          <w:rFonts w:ascii="Calibri" w:hAnsi="Calibri" w:cs="Calibri"/>
          <w:color w:val="000000"/>
        </w:rPr>
        <w:t>in order to</w:t>
      </w:r>
      <w:proofErr w:type="gramEnd"/>
      <w:r w:rsidR="00BA1E9D" w:rsidRPr="00BA1E9D">
        <w:rPr>
          <w:rFonts w:ascii="Calibri" w:hAnsi="Calibri" w:cs="Calibri"/>
          <w:color w:val="000000"/>
        </w:rPr>
        <w:t xml:space="preserve"> foster awareness, understanding and acceptance of other denominations and faiths, we also hold worship that reflect</w:t>
      </w:r>
      <w:r w:rsidRPr="00BA1E9D">
        <w:rPr>
          <w:rFonts w:ascii="Calibri" w:hAnsi="Calibri" w:cs="Calibri"/>
          <w:color w:val="000000"/>
        </w:rPr>
        <w:t>s</w:t>
      </w:r>
      <w:r w:rsidR="00BA1E9D" w:rsidRPr="00BA1E9D">
        <w:rPr>
          <w:rFonts w:ascii="Calibri" w:hAnsi="Calibri" w:cs="Calibri"/>
          <w:color w:val="000000"/>
        </w:rPr>
        <w:t xml:space="preserve"> other religious traditions that are represented in the school and the wider community.</w:t>
      </w:r>
      <w:r w:rsidR="00BA1E9D" w:rsidRPr="00BA1E9D">
        <w:rPr>
          <w:rFonts w:ascii="Calibri" w:eastAsia="Times New Roman" w:hAnsi="Calibri" w:cs="Calibri"/>
        </w:rPr>
        <w:br/>
      </w:r>
    </w:p>
    <w:p w14:paraId="3DE9E5D2" w14:textId="77777777" w:rsidR="00BA1E9D" w:rsidRPr="00BA1E9D" w:rsidRDefault="00BA1E9D" w:rsidP="004E6707">
      <w:pPr>
        <w:spacing w:after="200"/>
        <w:textAlignment w:val="baseline"/>
        <w:rPr>
          <w:rFonts w:ascii="Calibri" w:eastAsia="Times New Roman" w:hAnsi="Calibri" w:cs="Calibri"/>
          <w:color w:val="000000"/>
        </w:rPr>
      </w:pPr>
      <w:proofErr w:type="spellStart"/>
      <w:r w:rsidRPr="00BA1E9D">
        <w:rPr>
          <w:rFonts w:ascii="Calibri" w:hAnsi="Calibri" w:cs="Calibri"/>
          <w:b/>
          <w:bCs/>
          <w:color w:val="000000"/>
        </w:rPr>
        <w:t>Organisation</w:t>
      </w:r>
      <w:proofErr w:type="spellEnd"/>
      <w:r w:rsidRPr="00BA1E9D">
        <w:rPr>
          <w:rFonts w:ascii="Calibri" w:hAnsi="Calibri" w:cs="Calibri"/>
          <w:b/>
          <w:bCs/>
          <w:color w:val="000000"/>
        </w:rPr>
        <w:t xml:space="preserve"> of collective worship</w:t>
      </w:r>
    </w:p>
    <w:p w14:paraId="512270D8" w14:textId="7CDA782C" w:rsidR="00BA1E9D" w:rsidRPr="00BA1E9D" w:rsidRDefault="00BA1E9D" w:rsidP="00D92028">
      <w:pPr>
        <w:spacing w:after="200"/>
        <w:rPr>
          <w:rFonts w:ascii="Calibri" w:hAnsi="Calibri" w:cs="Calibri"/>
          <w:color w:val="000000"/>
        </w:rPr>
      </w:pPr>
      <w:r w:rsidRPr="00BA1E9D">
        <w:rPr>
          <w:rFonts w:ascii="Calibri" w:hAnsi="Calibri" w:cs="Calibri"/>
          <w:color w:val="000000"/>
        </w:rPr>
        <w:t xml:space="preserve">We hold a daily act of worship in our school. It is led by staff, clergy, </w:t>
      </w:r>
      <w:r w:rsidR="00AC5024" w:rsidRPr="00BA1E9D">
        <w:rPr>
          <w:rFonts w:ascii="Calibri" w:hAnsi="Calibri" w:cs="Calibri"/>
          <w:color w:val="000000"/>
        </w:rPr>
        <w:t>and visitors</w:t>
      </w:r>
      <w:r w:rsidRPr="00BA1E9D">
        <w:rPr>
          <w:rFonts w:ascii="Calibri" w:hAnsi="Calibri" w:cs="Calibri"/>
          <w:color w:val="000000"/>
        </w:rPr>
        <w:t xml:space="preserve"> and by the pupils. The nature of worship varies, from whole school to separat</w:t>
      </w:r>
      <w:r w:rsidR="0040210F" w:rsidRPr="00BA1E9D">
        <w:rPr>
          <w:rFonts w:ascii="Calibri" w:hAnsi="Calibri" w:cs="Calibri"/>
          <w:color w:val="000000"/>
        </w:rPr>
        <w:t xml:space="preserve">e </w:t>
      </w:r>
      <w:r w:rsidR="00B808B1">
        <w:rPr>
          <w:rFonts w:ascii="Calibri" w:hAnsi="Calibri" w:cs="Calibri"/>
          <w:color w:val="000000"/>
        </w:rPr>
        <w:t xml:space="preserve">progressions step </w:t>
      </w:r>
      <w:r w:rsidR="0040210F" w:rsidRPr="00BA1E9D">
        <w:rPr>
          <w:rFonts w:ascii="Calibri" w:hAnsi="Calibri" w:cs="Calibri"/>
          <w:color w:val="000000"/>
        </w:rPr>
        <w:t>groupings to class worship.</w:t>
      </w:r>
    </w:p>
    <w:p w14:paraId="314FFA38" w14:textId="77777777" w:rsidR="00BA1E9D" w:rsidRPr="00BA1E9D" w:rsidRDefault="00BA1E9D" w:rsidP="00D92028">
      <w:pPr>
        <w:spacing w:after="200"/>
        <w:rPr>
          <w:rFonts w:ascii="Calibri" w:hAnsi="Calibri" w:cs="Calibri"/>
          <w:color w:val="000000"/>
        </w:rPr>
      </w:pPr>
      <w:r w:rsidRPr="00BA1E9D">
        <w:rPr>
          <w:rFonts w:ascii="Calibri" w:hAnsi="Calibri" w:cs="Calibri"/>
          <w:color w:val="000000"/>
        </w:rPr>
        <w:t xml:space="preserve">We conduct worship in a dignified and respectful way. Children see worship time as a period of calm reflection. We regard it as a special time and expect children to behave in an appropriate way. </w:t>
      </w:r>
    </w:p>
    <w:p w14:paraId="643EF176" w14:textId="77777777" w:rsidR="00BA1E9D" w:rsidRPr="00BA1E9D" w:rsidRDefault="00BA1E9D" w:rsidP="00D92028">
      <w:pPr>
        <w:spacing w:after="200"/>
        <w:rPr>
          <w:rFonts w:ascii="Calibri" w:hAnsi="Calibri" w:cs="Calibri"/>
          <w:color w:val="000000"/>
        </w:rPr>
      </w:pPr>
      <w:r w:rsidRPr="00BA1E9D">
        <w:rPr>
          <w:rFonts w:ascii="Calibri" w:hAnsi="Calibri" w:cs="Calibri"/>
          <w:color w:val="000000"/>
        </w:rPr>
        <w:t xml:space="preserve">Children are required to be quiet and thoughtful at the appropriate times and to listen carefully to the teachings and participate fully in prayer and hymns or choruses. </w:t>
      </w:r>
    </w:p>
    <w:p w14:paraId="5DC221C5" w14:textId="77777777" w:rsidR="00D92028" w:rsidRPr="00BA1E9D" w:rsidRDefault="00BA1E9D" w:rsidP="00D92028">
      <w:pPr>
        <w:spacing w:after="200"/>
        <w:rPr>
          <w:rFonts w:ascii="Calibri" w:eastAsia="Avenir Book" w:hAnsi="Calibri" w:cs="Calibri"/>
          <w:color w:val="000000"/>
        </w:rPr>
      </w:pPr>
      <w:r w:rsidRPr="00BA1E9D">
        <w:rPr>
          <w:rFonts w:ascii="Calibri" w:hAnsi="Calibri" w:cs="Calibri"/>
          <w:color w:val="000000"/>
        </w:rPr>
        <w:lastRenderedPageBreak/>
        <w:t>We create an appropriate atmosphere using music, candles</w:t>
      </w:r>
      <w:r w:rsidR="0040210F" w:rsidRPr="00BA1E9D">
        <w:rPr>
          <w:rFonts w:ascii="Calibri" w:hAnsi="Calibri" w:cs="Calibri"/>
          <w:color w:val="000000"/>
        </w:rPr>
        <w:t xml:space="preserve"> </w:t>
      </w:r>
      <w:r w:rsidRPr="00BA1E9D">
        <w:rPr>
          <w:rFonts w:ascii="Calibri" w:hAnsi="Calibri" w:cs="Calibri"/>
          <w:color w:val="000000"/>
        </w:rPr>
        <w:t>and other objects that act as a focal point for the attention of children.</w:t>
      </w:r>
    </w:p>
    <w:p w14:paraId="7B965D9A" w14:textId="77777777" w:rsidR="00BA1E9D" w:rsidRPr="00BA1E9D" w:rsidRDefault="00BA1E9D" w:rsidP="00D92028">
      <w:pPr>
        <w:spacing w:after="200"/>
        <w:rPr>
          <w:rFonts w:ascii="Calibri" w:eastAsia="Avenir Book" w:hAnsi="Calibri" w:cs="Calibri"/>
          <w:color w:val="000000"/>
        </w:rPr>
      </w:pPr>
      <w:r w:rsidRPr="00BA1E9D">
        <w:rPr>
          <w:rFonts w:ascii="Calibri" w:hAnsi="Calibri" w:cs="Calibri"/>
          <w:color w:val="000000"/>
        </w:rPr>
        <w:t xml:space="preserve">We take the themes of our worship from the traditions of the Christian </w:t>
      </w:r>
      <w:proofErr w:type="gramStart"/>
      <w:r w:rsidRPr="00BA1E9D">
        <w:rPr>
          <w:rFonts w:ascii="Calibri" w:hAnsi="Calibri" w:cs="Calibri"/>
          <w:color w:val="000000"/>
        </w:rPr>
        <w:t>faith</w:t>
      </w:r>
      <w:proofErr w:type="gramEnd"/>
      <w:r w:rsidRPr="00BA1E9D">
        <w:rPr>
          <w:rFonts w:ascii="Calibri" w:hAnsi="Calibri" w:cs="Calibri"/>
          <w:color w:val="000000"/>
        </w:rPr>
        <w:t xml:space="preserve"> and we reflect the festivals and events of the Christian calendar. Sometimes the themes of our worship reflect and build on topics that we teach as part of the school curriculum and enhance the attitudes and values we hold as a school community. </w:t>
      </w:r>
    </w:p>
    <w:p w14:paraId="5291D162" w14:textId="77777777" w:rsidR="004E6707" w:rsidRDefault="00BA1E9D" w:rsidP="004E6707">
      <w:pPr>
        <w:tabs>
          <w:tab w:val="left" w:pos="0"/>
        </w:tabs>
        <w:spacing w:after="200"/>
        <w:rPr>
          <w:rFonts w:ascii="Calibri" w:hAnsi="Calibri" w:cs="Calibri"/>
          <w:color w:val="000000"/>
        </w:rPr>
      </w:pPr>
      <w:r w:rsidRPr="00BA1E9D">
        <w:rPr>
          <w:rFonts w:ascii="Calibri" w:hAnsi="Calibri" w:cs="Calibri"/>
          <w:color w:val="000000"/>
        </w:rPr>
        <w:t>We plan our worsh</w:t>
      </w:r>
      <w:r w:rsidR="0040210F" w:rsidRPr="00BA1E9D">
        <w:rPr>
          <w:rFonts w:ascii="Calibri" w:hAnsi="Calibri" w:cs="Calibri"/>
          <w:color w:val="000000"/>
        </w:rPr>
        <w:t xml:space="preserve">ip </w:t>
      </w:r>
      <w:r w:rsidRPr="00BA1E9D">
        <w:rPr>
          <w:rFonts w:ascii="Calibri" w:hAnsi="Calibri" w:cs="Calibri"/>
          <w:color w:val="000000"/>
        </w:rPr>
        <w:t>well in advance of the day they take place.</w:t>
      </w:r>
      <w:r w:rsidRPr="00BA1E9D">
        <w:rPr>
          <w:rFonts w:ascii="Calibri" w:eastAsia="Times New Roman" w:hAnsi="Calibri" w:cs="Calibri"/>
        </w:rPr>
        <w:br/>
      </w:r>
    </w:p>
    <w:p w14:paraId="3F1A80C8" w14:textId="77777777" w:rsidR="00BA1E9D" w:rsidRPr="00BA1E9D" w:rsidRDefault="00BA1E9D" w:rsidP="004E6707">
      <w:pPr>
        <w:tabs>
          <w:tab w:val="left" w:pos="0"/>
        </w:tabs>
        <w:spacing w:after="200"/>
        <w:rPr>
          <w:rFonts w:ascii="Calibri" w:hAnsi="Calibri" w:cs="Calibri"/>
          <w:color w:val="000000"/>
        </w:rPr>
      </w:pPr>
      <w:r w:rsidRPr="00BA1E9D">
        <w:rPr>
          <w:rFonts w:ascii="Calibri" w:hAnsi="Calibri" w:cs="Calibri"/>
          <w:color w:val="000000"/>
        </w:rPr>
        <w:t>Our worship reflects and celebrates the talents, achievements and learning of the children.                                                                                                   </w:t>
      </w:r>
    </w:p>
    <w:p w14:paraId="76CB4CDF" w14:textId="77777777" w:rsidR="00BA1E9D" w:rsidRPr="00BA1E9D" w:rsidRDefault="00BA1E9D">
      <w:pPr>
        <w:spacing w:after="200"/>
        <w:rPr>
          <w:rFonts w:ascii="Calibri" w:hAnsi="Calibri" w:cs="Calibri"/>
          <w:color w:val="000000"/>
        </w:rPr>
      </w:pPr>
      <w:r w:rsidRPr="00BA1E9D">
        <w:rPr>
          <w:rFonts w:ascii="Calibri" w:hAnsi="Calibri" w:cs="Calibri"/>
          <w:color w:val="000000"/>
        </w:rPr>
        <w:t>Our weekly Celebration worship offers an opportunity to acknowledge and reward children for their achievements both in and out of school and to give thanks to God</w:t>
      </w:r>
      <w:r w:rsidR="0040210F" w:rsidRPr="00BA1E9D">
        <w:rPr>
          <w:rFonts w:ascii="Calibri" w:hAnsi="Calibri" w:cs="Calibri"/>
          <w:color w:val="000000"/>
        </w:rPr>
        <w:t xml:space="preserve">. </w:t>
      </w:r>
      <w:r w:rsidRPr="00BA1E9D">
        <w:rPr>
          <w:rFonts w:ascii="Calibri" w:hAnsi="Calibri" w:cs="Calibri"/>
          <w:color w:val="000000"/>
        </w:rPr>
        <w:t>This plays an important part in promoting t</w:t>
      </w:r>
      <w:r w:rsidR="0040210F" w:rsidRPr="00BA1E9D">
        <w:rPr>
          <w:rFonts w:ascii="Calibri" w:hAnsi="Calibri" w:cs="Calibri"/>
          <w:color w:val="000000"/>
        </w:rPr>
        <w:t xml:space="preserve">he ethos of our </w:t>
      </w:r>
      <w:r w:rsidR="00AC5024" w:rsidRPr="00BA1E9D">
        <w:rPr>
          <w:rFonts w:ascii="Calibri" w:hAnsi="Calibri" w:cs="Calibri"/>
          <w:color w:val="000000"/>
        </w:rPr>
        <w:t>school that</w:t>
      </w:r>
      <w:r w:rsidR="0040210F" w:rsidRPr="00BA1E9D">
        <w:rPr>
          <w:rFonts w:ascii="Calibri" w:hAnsi="Calibri" w:cs="Calibri"/>
          <w:color w:val="000000"/>
        </w:rPr>
        <w:t xml:space="preserve"> all children are valued </w:t>
      </w:r>
      <w:r w:rsidRPr="00BA1E9D">
        <w:rPr>
          <w:rFonts w:ascii="Calibri" w:hAnsi="Calibri" w:cs="Calibri"/>
          <w:color w:val="000000"/>
        </w:rPr>
        <w:t>and all achievement</w:t>
      </w:r>
      <w:r w:rsidR="0040210F" w:rsidRPr="00BA1E9D">
        <w:rPr>
          <w:rFonts w:ascii="Calibri" w:hAnsi="Calibri" w:cs="Calibri"/>
          <w:color w:val="000000"/>
        </w:rPr>
        <w:t>s are recognized. W</w:t>
      </w:r>
      <w:r w:rsidRPr="00BA1E9D">
        <w:rPr>
          <w:rFonts w:ascii="Calibri" w:hAnsi="Calibri" w:cs="Calibri"/>
          <w:color w:val="000000"/>
        </w:rPr>
        <w:t>e celebrate the successes of the children in our worship.</w:t>
      </w:r>
    </w:p>
    <w:p w14:paraId="70510D81" w14:textId="77777777" w:rsidR="00BA1E9D" w:rsidRPr="00BA1E9D" w:rsidRDefault="00BA1E9D">
      <w:pPr>
        <w:rPr>
          <w:rFonts w:ascii="Calibri" w:eastAsia="Times New Roman" w:hAnsi="Calibri" w:cs="Calibri"/>
          <w:color w:val="000000"/>
        </w:rPr>
      </w:pPr>
    </w:p>
    <w:p w14:paraId="70800FDC" w14:textId="77777777" w:rsidR="00BA1E9D" w:rsidRPr="00BA1E9D" w:rsidRDefault="00BA1E9D">
      <w:pPr>
        <w:spacing w:after="200"/>
        <w:rPr>
          <w:rFonts w:ascii="Calibri" w:hAnsi="Calibri" w:cs="Calibri"/>
          <w:color w:val="000000"/>
        </w:rPr>
      </w:pPr>
      <w:r w:rsidRPr="00BA1E9D">
        <w:rPr>
          <w:rFonts w:ascii="Calibri" w:hAnsi="Calibri" w:cs="Calibri"/>
          <w:color w:val="000000"/>
        </w:rPr>
        <w:t xml:space="preserve">We regularly invite parents, </w:t>
      </w:r>
      <w:r w:rsidR="0040210F" w:rsidRPr="00BA1E9D">
        <w:rPr>
          <w:rFonts w:ascii="Calibri" w:hAnsi="Calibri" w:cs="Calibri"/>
          <w:color w:val="000000"/>
        </w:rPr>
        <w:t xml:space="preserve">governors and the community, </w:t>
      </w:r>
      <w:r w:rsidRPr="00BA1E9D">
        <w:rPr>
          <w:rFonts w:ascii="Calibri" w:hAnsi="Calibri" w:cs="Calibri"/>
          <w:color w:val="000000"/>
        </w:rPr>
        <w:t xml:space="preserve">including the members of </w:t>
      </w:r>
      <w:r w:rsidR="0040210F" w:rsidRPr="00BA1E9D">
        <w:rPr>
          <w:rFonts w:ascii="Calibri" w:hAnsi="Calibri" w:cs="Calibri"/>
          <w:color w:val="000000"/>
        </w:rPr>
        <w:t xml:space="preserve">the church to </w:t>
      </w:r>
      <w:r w:rsidR="007633F2" w:rsidRPr="00BA1E9D">
        <w:rPr>
          <w:rFonts w:ascii="Calibri" w:hAnsi="Calibri" w:cs="Calibri"/>
          <w:color w:val="000000"/>
        </w:rPr>
        <w:t xml:space="preserve">join us in worship at school or in the church. </w:t>
      </w:r>
      <w:r w:rsidRPr="00BA1E9D">
        <w:rPr>
          <w:rFonts w:ascii="Calibri" w:hAnsi="Calibri" w:cs="Calibri"/>
          <w:color w:val="000000"/>
        </w:rPr>
        <w:t xml:space="preserve">Eucharists and special services are held throughout the year </w:t>
      </w:r>
      <w:r w:rsidR="007633F2" w:rsidRPr="00BA1E9D">
        <w:rPr>
          <w:rFonts w:ascii="Calibri" w:hAnsi="Calibri" w:cs="Calibri"/>
          <w:color w:val="000000"/>
        </w:rPr>
        <w:t xml:space="preserve">at church </w:t>
      </w:r>
      <w:r w:rsidRPr="00BA1E9D">
        <w:rPr>
          <w:rFonts w:ascii="Calibri" w:hAnsi="Calibri" w:cs="Calibri"/>
          <w:color w:val="000000"/>
        </w:rPr>
        <w:t>as well as in the school. Children are taking an increasing role in these acts of worship.</w:t>
      </w:r>
      <w:r w:rsidRPr="00BA1E9D">
        <w:rPr>
          <w:rFonts w:ascii="Calibri" w:eastAsia="Times New Roman" w:hAnsi="Calibri" w:cs="Calibri"/>
        </w:rPr>
        <w:br/>
      </w:r>
    </w:p>
    <w:p w14:paraId="7BED70D1" w14:textId="77777777" w:rsidR="00BA1E9D" w:rsidRPr="00BA1E9D" w:rsidRDefault="00BA1E9D">
      <w:pPr>
        <w:spacing w:after="200"/>
        <w:ind w:left="90"/>
        <w:rPr>
          <w:rFonts w:ascii="Calibri" w:hAnsi="Calibri" w:cs="Calibri"/>
          <w:color w:val="000000"/>
        </w:rPr>
      </w:pPr>
      <w:r w:rsidRPr="00BA1E9D">
        <w:rPr>
          <w:rFonts w:ascii="Calibri" w:hAnsi="Calibri" w:cs="Calibri"/>
          <w:color w:val="000000"/>
        </w:rPr>
        <w:t>Over the course of a term, collective worship should include:</w:t>
      </w:r>
    </w:p>
    <w:p w14:paraId="5F0DF28B" w14:textId="77777777" w:rsidR="00BA1E9D" w:rsidRPr="00BA1E9D" w:rsidRDefault="00BA1E9D">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The teachings of Jesus and other Bible stories</w:t>
      </w:r>
    </w:p>
    <w:p w14:paraId="351E98A3" w14:textId="77777777" w:rsidR="00BA1E9D" w:rsidRDefault="00BA1E9D">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Moral stories from other sources and world religions</w:t>
      </w:r>
      <w:r w:rsidR="007633F2" w:rsidRPr="00BA1E9D">
        <w:rPr>
          <w:rFonts w:ascii="Calibri" w:hAnsi="Calibri" w:cs="Calibri"/>
          <w:color w:val="000000"/>
        </w:rPr>
        <w:t>.</w:t>
      </w:r>
    </w:p>
    <w:p w14:paraId="71D26C65" w14:textId="77777777" w:rsidR="000F7CDB" w:rsidRPr="00BA1E9D" w:rsidRDefault="000F7CDB">
      <w:pPr>
        <w:numPr>
          <w:ilvl w:val="0"/>
          <w:numId w:val="2"/>
        </w:numPr>
        <w:spacing w:after="200"/>
        <w:ind w:left="90"/>
        <w:textAlignment w:val="baseline"/>
        <w:rPr>
          <w:rFonts w:ascii="Calibri" w:hAnsi="Calibri" w:cs="Calibri"/>
          <w:color w:val="000000"/>
        </w:rPr>
      </w:pPr>
      <w:r>
        <w:rPr>
          <w:rFonts w:ascii="Calibri" w:hAnsi="Calibri" w:cs="Calibri"/>
          <w:color w:val="000000"/>
        </w:rPr>
        <w:t xml:space="preserve">Values education </w:t>
      </w:r>
    </w:p>
    <w:p w14:paraId="30954DF6" w14:textId="77777777" w:rsidR="00BA1E9D" w:rsidRPr="00BA1E9D" w:rsidRDefault="00BA1E9D">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Reflecting upon Christian symbols and their use in worsh</w:t>
      </w:r>
      <w:r w:rsidR="007633F2" w:rsidRPr="00BA1E9D">
        <w:rPr>
          <w:rFonts w:ascii="Calibri" w:hAnsi="Calibri" w:cs="Calibri"/>
          <w:color w:val="000000"/>
        </w:rPr>
        <w:t>i</w:t>
      </w:r>
      <w:r w:rsidRPr="00BA1E9D">
        <w:rPr>
          <w:rFonts w:ascii="Calibri" w:hAnsi="Calibri" w:cs="Calibri"/>
          <w:color w:val="000000"/>
        </w:rPr>
        <w:t>p</w:t>
      </w:r>
      <w:r w:rsidR="007633F2" w:rsidRPr="00BA1E9D">
        <w:rPr>
          <w:rFonts w:ascii="Calibri" w:hAnsi="Calibri" w:cs="Calibri"/>
          <w:color w:val="000000"/>
        </w:rPr>
        <w:t>.</w:t>
      </w:r>
    </w:p>
    <w:p w14:paraId="6ADCA62A" w14:textId="77777777" w:rsidR="00543331" w:rsidRPr="00BA1E9D" w:rsidRDefault="00BA1E9D" w:rsidP="00543331">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Observing the cycle of the Anglican year</w:t>
      </w:r>
    </w:p>
    <w:p w14:paraId="2DDF8442" w14:textId="77777777" w:rsidR="00BA1E9D" w:rsidRPr="00BA1E9D" w:rsidRDefault="00BA1E9D" w:rsidP="00543331">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Prayer</w:t>
      </w:r>
    </w:p>
    <w:p w14:paraId="72E19A23" w14:textId="77777777" w:rsidR="00BA1E9D" w:rsidRPr="00BA1E9D" w:rsidRDefault="00BA1E9D">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Songs</w:t>
      </w:r>
    </w:p>
    <w:p w14:paraId="53E31977" w14:textId="77777777" w:rsidR="00BA1E9D" w:rsidRPr="00BA1E9D" w:rsidRDefault="00BA1E9D">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Children’s drama and presentations</w:t>
      </w:r>
    </w:p>
    <w:p w14:paraId="4A54C186" w14:textId="77777777" w:rsidR="00BA1E9D" w:rsidRPr="00BA1E9D" w:rsidRDefault="00BA1E9D">
      <w:pPr>
        <w:numPr>
          <w:ilvl w:val="0"/>
          <w:numId w:val="2"/>
        </w:numPr>
        <w:spacing w:after="200"/>
        <w:ind w:left="90"/>
        <w:textAlignment w:val="baseline"/>
        <w:rPr>
          <w:rFonts w:ascii="Calibri" w:hAnsi="Calibri" w:cs="Calibri"/>
          <w:color w:val="000000"/>
        </w:rPr>
      </w:pPr>
      <w:r w:rsidRPr="00BA1E9D">
        <w:rPr>
          <w:rFonts w:ascii="Calibri" w:hAnsi="Calibri" w:cs="Calibri"/>
          <w:color w:val="000000"/>
        </w:rPr>
        <w:t>Eucharists</w:t>
      </w:r>
    </w:p>
    <w:p w14:paraId="3090FC9C" w14:textId="77777777" w:rsidR="00BA1E9D" w:rsidRPr="00BA1E9D" w:rsidRDefault="00BA1E9D">
      <w:pPr>
        <w:numPr>
          <w:ilvl w:val="0"/>
          <w:numId w:val="2"/>
        </w:numPr>
        <w:spacing w:after="200"/>
        <w:ind w:left="90"/>
        <w:textAlignment w:val="baseline"/>
        <w:rPr>
          <w:rFonts w:ascii="Calibri" w:eastAsia="Times New Roman" w:hAnsi="Calibri" w:cs="Calibri"/>
        </w:rPr>
      </w:pPr>
      <w:r w:rsidRPr="00BA1E9D">
        <w:rPr>
          <w:rFonts w:ascii="Calibri" w:hAnsi="Calibri" w:cs="Calibri"/>
          <w:color w:val="000000"/>
        </w:rPr>
        <w:t>Reflection</w:t>
      </w:r>
    </w:p>
    <w:p w14:paraId="4537B8B9" w14:textId="77777777" w:rsidR="00BA1E9D" w:rsidRPr="00BA1E9D" w:rsidRDefault="00BA1E9D">
      <w:pPr>
        <w:rPr>
          <w:rFonts w:ascii="Calibri" w:hAnsi="Calibri" w:cs="Calibri"/>
          <w:color w:val="000000"/>
        </w:rPr>
      </w:pPr>
    </w:p>
    <w:p w14:paraId="05B67910" w14:textId="77777777" w:rsidR="00BA1E9D" w:rsidRPr="00BA1E9D" w:rsidRDefault="00BA1E9D">
      <w:pPr>
        <w:spacing w:after="200"/>
        <w:ind w:left="90"/>
        <w:rPr>
          <w:rFonts w:ascii="Calibri" w:hAnsi="Calibri" w:cs="Calibri"/>
          <w:color w:val="000000"/>
        </w:rPr>
      </w:pPr>
      <w:r w:rsidRPr="00BA1E9D">
        <w:rPr>
          <w:rFonts w:ascii="Calibri" w:hAnsi="Calibri" w:cs="Calibri"/>
          <w:color w:val="000000"/>
        </w:rPr>
        <w:t>A variety of people will lead acts of Worship, including the Head teacher, the staff team, the incumbent and visitors.</w:t>
      </w:r>
      <w:r w:rsidRPr="00BA1E9D">
        <w:rPr>
          <w:rFonts w:ascii="Calibri" w:eastAsia="Times New Roman" w:hAnsi="Calibri" w:cs="Calibri"/>
        </w:rPr>
        <w:br/>
      </w:r>
    </w:p>
    <w:p w14:paraId="444F04D9" w14:textId="77777777" w:rsidR="007633F2" w:rsidRPr="004E6707" w:rsidRDefault="00BA1E9D" w:rsidP="007633F2">
      <w:pPr>
        <w:spacing w:after="200"/>
        <w:ind w:left="90"/>
        <w:rPr>
          <w:rFonts w:ascii="Calibri" w:eastAsia="Times New Roman" w:hAnsi="Calibri" w:cs="Calibri"/>
          <w:b/>
        </w:rPr>
      </w:pPr>
      <w:r w:rsidRPr="004E6707">
        <w:rPr>
          <w:rFonts w:ascii="Calibri" w:hAnsi="Calibri" w:cs="Calibri"/>
          <w:b/>
          <w:color w:val="000000"/>
        </w:rPr>
        <w:t>A typical week will be:</w:t>
      </w:r>
    </w:p>
    <w:p w14:paraId="2679CEDA" w14:textId="5606C6A1" w:rsidR="007633F2" w:rsidRPr="00783F6C" w:rsidRDefault="007633F2" w:rsidP="004E6707">
      <w:pPr>
        <w:numPr>
          <w:ilvl w:val="0"/>
          <w:numId w:val="11"/>
        </w:numPr>
        <w:ind w:left="714" w:hanging="357"/>
        <w:rPr>
          <w:rFonts w:ascii="Calibri" w:hAnsi="Calibri" w:cs="Calibri"/>
          <w:color w:val="000000"/>
        </w:rPr>
      </w:pPr>
      <w:r w:rsidRPr="00BA1E9D">
        <w:rPr>
          <w:rFonts w:ascii="Calibri" w:hAnsi="Calibri" w:cs="Calibri"/>
        </w:rPr>
        <w:lastRenderedPageBreak/>
        <w:t>Monday:</w:t>
      </w:r>
      <w:r w:rsidRPr="00BA1E9D">
        <w:rPr>
          <w:rFonts w:ascii="Calibri" w:hAnsi="Calibri" w:cs="Calibri"/>
        </w:rPr>
        <w:tab/>
        <w:t xml:space="preserve">Whole School Collective Worship in the school hall led </w:t>
      </w:r>
      <w:r w:rsidR="00783F6C" w:rsidRPr="00BA1E9D">
        <w:rPr>
          <w:rFonts w:ascii="Calibri" w:hAnsi="Calibri" w:cs="Calibri"/>
        </w:rPr>
        <w:t xml:space="preserve">by </w:t>
      </w:r>
      <w:r w:rsidR="00783F6C" w:rsidRPr="00783F6C">
        <w:rPr>
          <w:rFonts w:ascii="Calibri" w:hAnsi="Calibri" w:cs="Calibri"/>
        </w:rPr>
        <w:t>The</w:t>
      </w:r>
      <w:r w:rsidR="00D92028" w:rsidRPr="00783F6C">
        <w:rPr>
          <w:rFonts w:ascii="Calibri" w:hAnsi="Calibri" w:cs="Calibri"/>
        </w:rPr>
        <w:t xml:space="preserve"> Parish </w:t>
      </w:r>
      <w:r w:rsidR="000F7CDB">
        <w:rPr>
          <w:rFonts w:ascii="Calibri" w:hAnsi="Calibri" w:cs="Calibri"/>
        </w:rPr>
        <w:t>clergy</w:t>
      </w:r>
      <w:r w:rsidR="00B808B1">
        <w:rPr>
          <w:rFonts w:ascii="Calibri" w:hAnsi="Calibri" w:cs="Calibri"/>
        </w:rPr>
        <w:t xml:space="preserve"> and Headteacher</w:t>
      </w:r>
      <w:r w:rsidRPr="00783F6C">
        <w:rPr>
          <w:rFonts w:ascii="Calibri" w:hAnsi="Calibri" w:cs="Calibri"/>
        </w:rPr>
        <w:t xml:space="preserve">       </w:t>
      </w:r>
    </w:p>
    <w:p w14:paraId="2A0148C1" w14:textId="54E99294" w:rsidR="007633F2" w:rsidRPr="00AC5024" w:rsidRDefault="000F7CDB" w:rsidP="004E6707">
      <w:pPr>
        <w:pStyle w:val="NoSpacing"/>
        <w:numPr>
          <w:ilvl w:val="0"/>
          <w:numId w:val="11"/>
        </w:numPr>
        <w:ind w:left="714" w:hanging="357"/>
        <w:rPr>
          <w:rFonts w:ascii="Calibri" w:hAnsi="Calibri" w:cs="Calibri"/>
        </w:rPr>
      </w:pPr>
      <w:r>
        <w:rPr>
          <w:rFonts w:ascii="Calibri" w:hAnsi="Calibri" w:cs="Calibri"/>
        </w:rPr>
        <w:t>Tuesday:</w:t>
      </w:r>
      <w:r>
        <w:rPr>
          <w:rFonts w:ascii="Calibri" w:hAnsi="Calibri" w:cs="Calibri"/>
        </w:rPr>
        <w:tab/>
      </w:r>
      <w:r w:rsidR="00B808B1">
        <w:rPr>
          <w:rFonts w:ascii="Calibri" w:hAnsi="Calibri" w:cs="Calibri"/>
        </w:rPr>
        <w:t>Progression Step worship – hall or class</w:t>
      </w:r>
    </w:p>
    <w:p w14:paraId="0E50D980" w14:textId="1F86F61A" w:rsidR="007633F2" w:rsidRPr="004E6707" w:rsidRDefault="007633F2" w:rsidP="007633F2">
      <w:pPr>
        <w:pStyle w:val="NoSpacing"/>
        <w:numPr>
          <w:ilvl w:val="0"/>
          <w:numId w:val="11"/>
        </w:numPr>
        <w:rPr>
          <w:rFonts w:ascii="Calibri" w:hAnsi="Calibri" w:cs="Calibri"/>
        </w:rPr>
      </w:pPr>
      <w:r w:rsidRPr="00BA1E9D">
        <w:rPr>
          <w:rFonts w:ascii="Calibri" w:hAnsi="Calibri" w:cs="Calibri"/>
        </w:rPr>
        <w:t>Wednesday:</w:t>
      </w:r>
      <w:r w:rsidRPr="00BA1E9D">
        <w:rPr>
          <w:rFonts w:ascii="Calibri" w:hAnsi="Calibri" w:cs="Calibri"/>
        </w:rPr>
        <w:tab/>
      </w:r>
      <w:r w:rsidR="00B808B1">
        <w:rPr>
          <w:rFonts w:ascii="Calibri" w:hAnsi="Calibri" w:cs="Calibri"/>
        </w:rPr>
        <w:t>Whole school Values worship</w:t>
      </w:r>
    </w:p>
    <w:p w14:paraId="4EB4BE9E" w14:textId="60ACDC87" w:rsidR="007633F2" w:rsidRPr="00BA1E9D" w:rsidRDefault="007633F2" w:rsidP="00AC5024">
      <w:pPr>
        <w:pStyle w:val="NoSpacing"/>
        <w:numPr>
          <w:ilvl w:val="0"/>
          <w:numId w:val="11"/>
        </w:numPr>
        <w:rPr>
          <w:rFonts w:ascii="Calibri" w:hAnsi="Calibri" w:cs="Calibri"/>
        </w:rPr>
      </w:pPr>
      <w:r w:rsidRPr="00BA1E9D">
        <w:rPr>
          <w:rFonts w:ascii="Calibri" w:hAnsi="Calibri" w:cs="Calibri"/>
        </w:rPr>
        <w:t>Thursday:</w:t>
      </w:r>
      <w:r w:rsidRPr="00BA1E9D">
        <w:rPr>
          <w:rFonts w:ascii="Calibri" w:hAnsi="Calibri" w:cs="Calibri"/>
        </w:rPr>
        <w:tab/>
      </w:r>
      <w:r w:rsidR="00B808B1">
        <w:rPr>
          <w:rFonts w:ascii="Calibri" w:hAnsi="Calibri" w:cs="Calibri"/>
        </w:rPr>
        <w:t>Progression Step worship – hall or class</w:t>
      </w:r>
    </w:p>
    <w:p w14:paraId="0701994E" w14:textId="77777777" w:rsidR="007633F2" w:rsidRPr="00BA1E9D" w:rsidRDefault="007633F2" w:rsidP="00543331">
      <w:pPr>
        <w:pStyle w:val="NoSpacing"/>
        <w:numPr>
          <w:ilvl w:val="0"/>
          <w:numId w:val="11"/>
        </w:numPr>
        <w:rPr>
          <w:rFonts w:ascii="Calibri" w:hAnsi="Calibri" w:cs="Calibri"/>
        </w:rPr>
      </w:pPr>
      <w:r w:rsidRPr="00BA1E9D">
        <w:rPr>
          <w:rFonts w:ascii="Calibri" w:hAnsi="Calibri" w:cs="Calibri"/>
        </w:rPr>
        <w:t>Friday:</w:t>
      </w:r>
      <w:r w:rsidRPr="00BA1E9D">
        <w:rPr>
          <w:rFonts w:ascii="Calibri" w:hAnsi="Calibri" w:cs="Calibri"/>
        </w:rPr>
        <w:tab/>
        <w:t xml:space="preserve">             Whole school celebrations</w:t>
      </w:r>
    </w:p>
    <w:p w14:paraId="6362FA02" w14:textId="77777777" w:rsidR="00BA1E9D" w:rsidRPr="00BA1E9D" w:rsidRDefault="00BA1E9D" w:rsidP="00543331">
      <w:pPr>
        <w:spacing w:after="200"/>
        <w:ind w:left="90" w:firstLine="1245"/>
        <w:rPr>
          <w:rFonts w:ascii="Calibri" w:hAnsi="Calibri" w:cs="Calibri"/>
          <w:color w:val="000000"/>
        </w:rPr>
      </w:pPr>
    </w:p>
    <w:p w14:paraId="671E132A" w14:textId="77777777" w:rsidR="00543331" w:rsidRPr="00BA1E9D" w:rsidRDefault="0084519B" w:rsidP="004E6707">
      <w:pPr>
        <w:rPr>
          <w:rFonts w:ascii="Calibri" w:hAnsi="Calibri" w:cs="Calibri"/>
          <w:b/>
          <w:bCs/>
          <w:color w:val="000000"/>
        </w:rPr>
      </w:pPr>
      <w:r w:rsidRPr="00BA1E9D">
        <w:rPr>
          <w:rFonts w:ascii="Calibri" w:eastAsia="Times New Roman" w:hAnsi="Calibri" w:cs="Calibri"/>
        </w:rPr>
        <w:t xml:space="preserve"> </w:t>
      </w:r>
      <w:r w:rsidR="00BA1E9D" w:rsidRPr="00BA1E9D">
        <w:rPr>
          <w:rFonts w:ascii="Calibri" w:hAnsi="Calibri" w:cs="Calibri"/>
          <w:b/>
          <w:bCs/>
          <w:color w:val="000000"/>
        </w:rPr>
        <w:t>Whole school worship format</w:t>
      </w:r>
    </w:p>
    <w:p w14:paraId="07D21671" w14:textId="77777777" w:rsidR="004E6707" w:rsidRPr="004E6707" w:rsidRDefault="00543331" w:rsidP="004E6707">
      <w:pPr>
        <w:numPr>
          <w:ilvl w:val="0"/>
          <w:numId w:val="11"/>
        </w:numPr>
        <w:ind w:left="714" w:hanging="357"/>
        <w:rPr>
          <w:rFonts w:ascii="Calibri" w:hAnsi="Calibri" w:cs="Calibri"/>
          <w:color w:val="000000"/>
        </w:rPr>
      </w:pPr>
      <w:r w:rsidRPr="00BA1E9D">
        <w:rPr>
          <w:rFonts w:ascii="Calibri" w:hAnsi="Calibri" w:cs="Calibri"/>
          <w:color w:val="000000"/>
        </w:rPr>
        <w:t>Gathering and welcome</w:t>
      </w:r>
    </w:p>
    <w:p w14:paraId="21B39AE9" w14:textId="77777777" w:rsidR="00BA1E9D"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Welsh greeting and children respond in Welsh and welcome visitors similarly</w:t>
      </w:r>
    </w:p>
    <w:p w14:paraId="024A966B" w14:textId="77777777" w:rsidR="00BA1E9D"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Can</w:t>
      </w:r>
      <w:r w:rsidR="00D92028" w:rsidRPr="00BA1E9D">
        <w:rPr>
          <w:rFonts w:ascii="Calibri" w:hAnsi="Calibri" w:cs="Calibri"/>
          <w:color w:val="000000"/>
        </w:rPr>
        <w:t>dle lighting and responses.</w:t>
      </w:r>
    </w:p>
    <w:p w14:paraId="02793C13" w14:textId="77777777" w:rsidR="00543331"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Hymn/chorus with the main theme of the worship</w:t>
      </w:r>
    </w:p>
    <w:p w14:paraId="00025709" w14:textId="77777777" w:rsidR="00BA1E9D"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Bible reading</w:t>
      </w:r>
      <w:r w:rsidR="007633F2" w:rsidRPr="00BA1E9D">
        <w:rPr>
          <w:rFonts w:ascii="Calibri" w:hAnsi="Calibri" w:cs="Calibri"/>
          <w:color w:val="000000"/>
        </w:rPr>
        <w:t>/Word/Story</w:t>
      </w:r>
    </w:p>
    <w:p w14:paraId="74D1AC3C" w14:textId="77777777" w:rsidR="00BA1E9D"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Reflection</w:t>
      </w:r>
    </w:p>
    <w:p w14:paraId="2AC9664F" w14:textId="77777777" w:rsidR="00BA1E9D"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Sending prayers with the candle flame</w:t>
      </w:r>
    </w:p>
    <w:p w14:paraId="0B66BD7E" w14:textId="156CC805" w:rsidR="00BA1E9D" w:rsidRPr="00BA1E9D" w:rsidRDefault="00D92028"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 xml:space="preserve">Prayers including </w:t>
      </w:r>
      <w:r w:rsidR="00BA1E9D" w:rsidRPr="00BA1E9D">
        <w:rPr>
          <w:rFonts w:ascii="Calibri" w:hAnsi="Calibri" w:cs="Calibri"/>
          <w:color w:val="000000"/>
        </w:rPr>
        <w:t>The Lord</w:t>
      </w:r>
      <w:r w:rsidRPr="00BA1E9D">
        <w:rPr>
          <w:rFonts w:ascii="Calibri" w:hAnsi="Calibri" w:cs="Calibri"/>
          <w:color w:val="000000"/>
        </w:rPr>
        <w:t xml:space="preserve">’s Prayer </w:t>
      </w:r>
      <w:r w:rsidR="000F7CDB">
        <w:rPr>
          <w:rFonts w:ascii="Calibri" w:hAnsi="Calibri" w:cs="Calibri"/>
          <w:color w:val="000000"/>
        </w:rPr>
        <w:t xml:space="preserve">in </w:t>
      </w:r>
      <w:r w:rsidR="00B808B1">
        <w:rPr>
          <w:rFonts w:ascii="Calibri" w:hAnsi="Calibri" w:cs="Calibri"/>
          <w:color w:val="000000"/>
        </w:rPr>
        <w:t>W</w:t>
      </w:r>
      <w:r w:rsidR="000F7CDB">
        <w:rPr>
          <w:rFonts w:ascii="Calibri" w:hAnsi="Calibri" w:cs="Calibri"/>
          <w:color w:val="000000"/>
        </w:rPr>
        <w:t xml:space="preserve">elsh or </w:t>
      </w:r>
      <w:r w:rsidR="00B808B1">
        <w:rPr>
          <w:rFonts w:ascii="Calibri" w:hAnsi="Calibri" w:cs="Calibri"/>
          <w:color w:val="000000"/>
        </w:rPr>
        <w:t>E</w:t>
      </w:r>
      <w:r w:rsidR="000F7CDB">
        <w:rPr>
          <w:rFonts w:ascii="Calibri" w:hAnsi="Calibri" w:cs="Calibri"/>
          <w:color w:val="000000"/>
        </w:rPr>
        <w:t>nglish</w:t>
      </w:r>
    </w:p>
    <w:p w14:paraId="7F80479D" w14:textId="77777777" w:rsidR="00543331"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Grace / Blessing (Welsh or English)</w:t>
      </w:r>
    </w:p>
    <w:p w14:paraId="77483EC1" w14:textId="0942135A" w:rsidR="00BA1E9D" w:rsidRPr="00BA1E9D" w:rsidRDefault="00BA1E9D" w:rsidP="004E6707">
      <w:pPr>
        <w:pStyle w:val="ListParagraph"/>
        <w:numPr>
          <w:ilvl w:val="0"/>
          <w:numId w:val="11"/>
        </w:numPr>
        <w:ind w:left="714" w:hanging="357"/>
        <w:textAlignment w:val="baseline"/>
        <w:rPr>
          <w:rFonts w:ascii="Calibri" w:hAnsi="Calibri" w:cs="Calibri"/>
          <w:color w:val="000000"/>
        </w:rPr>
      </w:pPr>
      <w:r w:rsidRPr="00BA1E9D">
        <w:rPr>
          <w:rFonts w:ascii="Calibri" w:hAnsi="Calibri" w:cs="Calibri"/>
          <w:color w:val="000000"/>
        </w:rPr>
        <w:t xml:space="preserve">Celebration worship on Fridays will conclude with </w:t>
      </w:r>
      <w:r w:rsidR="00D92028" w:rsidRPr="00BA1E9D">
        <w:rPr>
          <w:rFonts w:ascii="Calibri" w:hAnsi="Calibri" w:cs="Calibri"/>
          <w:color w:val="000000"/>
        </w:rPr>
        <w:t>prayers</w:t>
      </w:r>
    </w:p>
    <w:p w14:paraId="299C6189" w14:textId="77777777" w:rsidR="004E6707" w:rsidRDefault="004E6707" w:rsidP="0084519B">
      <w:pPr>
        <w:rPr>
          <w:rFonts w:ascii="Calibri" w:eastAsia="Times New Roman" w:hAnsi="Calibri" w:cs="Calibri"/>
        </w:rPr>
      </w:pPr>
    </w:p>
    <w:p w14:paraId="6F567C24" w14:textId="77777777" w:rsidR="00BA1E9D" w:rsidRPr="00BA1E9D" w:rsidRDefault="00BA1E9D" w:rsidP="0084519B">
      <w:pPr>
        <w:rPr>
          <w:rFonts w:ascii="Calibri" w:hAnsi="Calibri" w:cs="Calibri"/>
          <w:b/>
          <w:bCs/>
          <w:color w:val="000000"/>
        </w:rPr>
      </w:pPr>
      <w:r w:rsidRPr="00BA1E9D">
        <w:rPr>
          <w:rFonts w:ascii="Calibri" w:hAnsi="Calibri" w:cs="Calibri"/>
          <w:b/>
          <w:bCs/>
          <w:color w:val="000000"/>
        </w:rPr>
        <w:t>Right of withdrawal</w:t>
      </w:r>
    </w:p>
    <w:p w14:paraId="63E553D5" w14:textId="77777777" w:rsidR="00BA1E9D" w:rsidRPr="00BA1E9D" w:rsidRDefault="00BA1E9D" w:rsidP="0084519B">
      <w:pPr>
        <w:rPr>
          <w:rFonts w:ascii="Calibri" w:hAnsi="Calibri" w:cs="Calibri"/>
          <w:color w:val="000000"/>
        </w:rPr>
      </w:pPr>
      <w:r w:rsidRPr="00BA1E9D">
        <w:rPr>
          <w:rFonts w:ascii="Calibri" w:eastAsia="Times New Roman" w:hAnsi="Calibri" w:cs="Calibri"/>
        </w:rPr>
        <w:br/>
      </w:r>
      <w:r w:rsidRPr="00BA1E9D">
        <w:rPr>
          <w:rFonts w:ascii="Calibri" w:hAnsi="Calibri" w:cs="Calibri"/>
          <w:color w:val="000000"/>
        </w:rPr>
        <w:t>We expect all children to attend worship. However, any parent can request permission for their child to be excused from attending religious worship and the school will make alternative arrangements for the supervision of the child during the period concerned. Parents do not have to explain or give reasons for this. This complies with the 1944 Education Act and was restated in the 1988 Education Reform Act.</w:t>
      </w:r>
    </w:p>
    <w:p w14:paraId="6FCDFBA7" w14:textId="77777777" w:rsidR="004E6707" w:rsidRDefault="00BA1E9D" w:rsidP="004E6707">
      <w:pPr>
        <w:tabs>
          <w:tab w:val="left" w:pos="0"/>
        </w:tabs>
        <w:spacing w:after="200"/>
        <w:rPr>
          <w:rFonts w:ascii="Calibri" w:eastAsia="Times New Roman" w:hAnsi="Calibri" w:cs="Calibri"/>
        </w:rPr>
      </w:pPr>
      <w:r w:rsidRPr="00BA1E9D">
        <w:rPr>
          <w:rFonts w:ascii="Calibri" w:hAnsi="Calibri" w:cs="Calibri"/>
          <w:color w:val="000000"/>
        </w:rPr>
        <w:t>The Head teacher keeps a record of all children who withdraw from collective worship.</w:t>
      </w:r>
    </w:p>
    <w:p w14:paraId="4C3C1760" w14:textId="77777777" w:rsidR="00BA1E9D" w:rsidRPr="004E6707" w:rsidRDefault="00BA1E9D" w:rsidP="004E6707">
      <w:pPr>
        <w:tabs>
          <w:tab w:val="left" w:pos="0"/>
        </w:tabs>
        <w:spacing w:after="200"/>
        <w:rPr>
          <w:rFonts w:ascii="Calibri" w:eastAsia="Times New Roman" w:hAnsi="Calibri" w:cs="Calibri"/>
        </w:rPr>
      </w:pPr>
      <w:r w:rsidRPr="00BA1E9D">
        <w:rPr>
          <w:rFonts w:ascii="Calibri" w:hAnsi="Calibri" w:cs="Calibri"/>
          <w:b/>
          <w:bCs/>
          <w:color w:val="000000"/>
        </w:rPr>
        <w:t>Monitoring and review</w:t>
      </w:r>
    </w:p>
    <w:p w14:paraId="38599252" w14:textId="77777777" w:rsidR="00BA1E9D" w:rsidRPr="00BA1E9D" w:rsidRDefault="00BA1E9D">
      <w:pPr>
        <w:spacing w:after="200"/>
        <w:rPr>
          <w:rFonts w:ascii="Calibri" w:eastAsia="Times New Roman" w:hAnsi="Calibri" w:cs="Calibri"/>
        </w:rPr>
      </w:pPr>
      <w:r w:rsidRPr="00BA1E9D">
        <w:rPr>
          <w:rFonts w:ascii="Calibri" w:hAnsi="Calibri" w:cs="Calibri"/>
          <w:color w:val="000000"/>
        </w:rPr>
        <w:t>It is the role of a n</w:t>
      </w:r>
      <w:r w:rsidR="00D92028" w:rsidRPr="00BA1E9D">
        <w:rPr>
          <w:rFonts w:ascii="Calibri" w:hAnsi="Calibri" w:cs="Calibri"/>
          <w:color w:val="000000"/>
        </w:rPr>
        <w:t>amed school governor (</w:t>
      </w:r>
      <w:r w:rsidR="000F7CDB">
        <w:rPr>
          <w:rFonts w:ascii="Calibri" w:hAnsi="Calibri" w:cs="Calibri"/>
          <w:color w:val="000000"/>
        </w:rPr>
        <w:t>Father Martyn</w:t>
      </w:r>
      <w:r w:rsidRPr="00BA1E9D">
        <w:rPr>
          <w:rFonts w:ascii="Calibri" w:hAnsi="Calibri" w:cs="Calibri"/>
          <w:color w:val="000000"/>
        </w:rPr>
        <w:t>) with responsibility for religious education and collective worship to monitor the policy and practice of collective worship. The governor concerned liaises with the Head teacher before reporting to the governors on religious education and worship.</w:t>
      </w:r>
    </w:p>
    <w:p w14:paraId="5F4F2276" w14:textId="77777777" w:rsidR="00BA1E9D" w:rsidRPr="000F7CDB" w:rsidRDefault="00BA1E9D" w:rsidP="000F7CDB">
      <w:pPr>
        <w:rPr>
          <w:rFonts w:ascii="Calibri" w:hAnsi="Calibri" w:cs="Calibri"/>
          <w:color w:val="000000"/>
        </w:rPr>
      </w:pPr>
      <w:r w:rsidRPr="00BA1E9D">
        <w:rPr>
          <w:rFonts w:ascii="Calibri" w:eastAsia="Times New Roman" w:hAnsi="Calibri" w:cs="Calibri"/>
        </w:rPr>
        <w:br/>
      </w:r>
      <w:r w:rsidRPr="00BA1E9D">
        <w:rPr>
          <w:rFonts w:ascii="Calibri" w:hAnsi="Calibri" w:cs="Calibri"/>
          <w:color w:val="000000"/>
        </w:rPr>
        <w:t>All staff will be responsible for implementing this policy with support from the Head teacher.</w:t>
      </w:r>
    </w:p>
    <w:p w14:paraId="79E9FE6D" w14:textId="03411007" w:rsidR="00BA1E9D" w:rsidRPr="00543331" w:rsidRDefault="00B808B1">
      <w:pPr>
        <w:rPr>
          <w:rFonts w:ascii="Avenir Book" w:eastAsia="Times New Roman" w:hAnsi="Avenir Book" w:cs="Avenir Book"/>
        </w:rPr>
      </w:pPr>
      <w:r>
        <w:rPr>
          <w:rFonts w:ascii="Avenir Book" w:eastAsia="Times New Roman" w:hAnsi="Avenir Book" w:cs="Avenir Book"/>
          <w:noProof/>
        </w:rPr>
        <w:drawing>
          <wp:inline distT="0" distB="0" distL="0" distR="0" wp14:anchorId="721085E7" wp14:editId="003BD9E7">
            <wp:extent cx="6661150" cy="1406525"/>
            <wp:effectExtent l="0" t="0" r="6350" b="3175"/>
            <wp:docPr id="1716241840" name="Picture 2"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41840" name="Picture 2" descr="A close-up of a chai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61150" cy="1406525"/>
                    </a:xfrm>
                    <a:prstGeom prst="rect">
                      <a:avLst/>
                    </a:prstGeom>
                  </pic:spPr>
                </pic:pic>
              </a:graphicData>
            </a:graphic>
          </wp:inline>
        </w:drawing>
      </w:r>
    </w:p>
    <w:sectPr w:rsidR="00BA1E9D" w:rsidRPr="00543331" w:rsidSect="004E6707">
      <w:headerReference w:type="even" r:id="rId9"/>
      <w:headerReference w:type="default" r:id="rId10"/>
      <w:footerReference w:type="even" r:id="rId11"/>
      <w:footerReference w:type="default" r:id="rId12"/>
      <w:headerReference w:type="first" r:id="rId13"/>
      <w:footerReference w:type="first" r:id="rId14"/>
      <w:pgSz w:w="11906" w:h="16838"/>
      <w:pgMar w:top="1134" w:right="707" w:bottom="1440"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FA6E9" w14:textId="77777777" w:rsidR="00E27896" w:rsidRDefault="00E27896" w:rsidP="00B808B1">
      <w:r>
        <w:separator/>
      </w:r>
    </w:p>
  </w:endnote>
  <w:endnote w:type="continuationSeparator" w:id="0">
    <w:p w14:paraId="29B9C238" w14:textId="77777777" w:rsidR="00E27896" w:rsidRDefault="00E27896" w:rsidP="00B80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Book">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4383C" w14:textId="77777777" w:rsidR="00B808B1" w:rsidRDefault="00B80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3EE65" w14:textId="77777777" w:rsidR="00B808B1" w:rsidRDefault="00B80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FB140" w14:textId="77777777" w:rsidR="00B808B1" w:rsidRDefault="00B80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E28FE" w14:textId="77777777" w:rsidR="00E27896" w:rsidRDefault="00E27896" w:rsidP="00B808B1">
      <w:r>
        <w:separator/>
      </w:r>
    </w:p>
  </w:footnote>
  <w:footnote w:type="continuationSeparator" w:id="0">
    <w:p w14:paraId="22ACAC31" w14:textId="77777777" w:rsidR="00E27896" w:rsidRDefault="00E27896" w:rsidP="00B80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C7AE7" w14:textId="77777777" w:rsidR="00B808B1" w:rsidRDefault="00B80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608B" w14:textId="77777777" w:rsidR="00B808B1" w:rsidRDefault="00B808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0F742" w14:textId="77777777" w:rsidR="00B808B1" w:rsidRDefault="00B80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bullet"/>
      <w:lvlText w:val=""/>
      <w:lvlJc w:val="left"/>
      <w:pPr>
        <w:tabs>
          <w:tab w:val="num" w:pos="0"/>
        </w:tabs>
        <w:ind w:left="360" w:hanging="360"/>
      </w:pPr>
      <w:rPr>
        <w:rFonts w:ascii="Symbol" w:hAnsi="Symbol" w:cs="Symbol" w:hint="default"/>
      </w:rPr>
    </w:lvl>
  </w:abstractNum>
  <w:abstractNum w:abstractNumId="1" w15:restartNumberingAfterBreak="0">
    <w:nsid w:val="00000002"/>
    <w:multiLevelType w:val="multilevel"/>
    <w:tmpl w:val="00000002"/>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0000003"/>
    <w:multiLevelType w:val="singleLevel"/>
    <w:tmpl w:val="00000003"/>
    <w:lvl w:ilvl="0">
      <w:start w:val="1"/>
      <w:numFmt w:val="bullet"/>
      <w:lvlText w:val=""/>
      <w:lvlJc w:val="left"/>
      <w:pPr>
        <w:tabs>
          <w:tab w:val="num" w:pos="0"/>
        </w:tabs>
        <w:ind w:left="1800" w:hanging="360"/>
      </w:pPr>
      <w:rPr>
        <w:rFonts w:ascii="Symbol" w:hAnsi="Symbol" w:cs="Symbol" w:hint="default"/>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B637E8F"/>
    <w:multiLevelType w:val="hybridMultilevel"/>
    <w:tmpl w:val="0CB28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31175B"/>
    <w:multiLevelType w:val="hybridMultilevel"/>
    <w:tmpl w:val="A6848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9C0F32"/>
    <w:multiLevelType w:val="hybridMultilevel"/>
    <w:tmpl w:val="5FD4A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D284E"/>
    <w:multiLevelType w:val="hybridMultilevel"/>
    <w:tmpl w:val="5D948A8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8" w15:restartNumberingAfterBreak="0">
    <w:nsid w:val="4CE53D20"/>
    <w:multiLevelType w:val="hybridMultilevel"/>
    <w:tmpl w:val="D976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D90E05"/>
    <w:multiLevelType w:val="hybridMultilevel"/>
    <w:tmpl w:val="86DE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7110F1"/>
    <w:multiLevelType w:val="hybridMultilevel"/>
    <w:tmpl w:val="55E8F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1F6756"/>
    <w:multiLevelType w:val="hybridMultilevel"/>
    <w:tmpl w:val="145C6A9A"/>
    <w:lvl w:ilvl="0" w:tplc="00000003">
      <w:start w:val="1"/>
      <w:numFmt w:val="bullet"/>
      <w:lvlText w:val=""/>
      <w:lvlJc w:val="left"/>
      <w:pPr>
        <w:tabs>
          <w:tab w:val="num" w:pos="1440"/>
        </w:tabs>
        <w:ind w:left="3240" w:hanging="360"/>
      </w:pPr>
      <w:rPr>
        <w:rFonts w:ascii="Symbol" w:hAnsi="Symbol" w:cs="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828906032">
    <w:abstractNumId w:val="0"/>
  </w:num>
  <w:num w:numId="2" w16cid:durableId="1434982889">
    <w:abstractNumId w:val="1"/>
  </w:num>
  <w:num w:numId="3" w16cid:durableId="1008756392">
    <w:abstractNumId w:val="2"/>
  </w:num>
  <w:num w:numId="4" w16cid:durableId="314337022">
    <w:abstractNumId w:val="3"/>
  </w:num>
  <w:num w:numId="5" w16cid:durableId="1756316333">
    <w:abstractNumId w:val="7"/>
  </w:num>
  <w:num w:numId="6" w16cid:durableId="552304078">
    <w:abstractNumId w:val="8"/>
  </w:num>
  <w:num w:numId="7" w16cid:durableId="539173453">
    <w:abstractNumId w:val="6"/>
  </w:num>
  <w:num w:numId="8" w16cid:durableId="342437444">
    <w:abstractNumId w:val="5"/>
  </w:num>
  <w:num w:numId="9" w16cid:durableId="708648268">
    <w:abstractNumId w:val="10"/>
  </w:num>
  <w:num w:numId="10" w16cid:durableId="777679561">
    <w:abstractNumId w:val="4"/>
  </w:num>
  <w:num w:numId="11" w16cid:durableId="1626892212">
    <w:abstractNumId w:val="9"/>
  </w:num>
  <w:num w:numId="12" w16cid:durableId="11015310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683"/>
    <w:rsid w:val="0005506F"/>
    <w:rsid w:val="000F7CDB"/>
    <w:rsid w:val="00130953"/>
    <w:rsid w:val="00297D43"/>
    <w:rsid w:val="0040210F"/>
    <w:rsid w:val="004E6707"/>
    <w:rsid w:val="00543331"/>
    <w:rsid w:val="00662759"/>
    <w:rsid w:val="006E5C4D"/>
    <w:rsid w:val="007633F2"/>
    <w:rsid w:val="00783F6C"/>
    <w:rsid w:val="0084519B"/>
    <w:rsid w:val="00854183"/>
    <w:rsid w:val="00AB5EF2"/>
    <w:rsid w:val="00AC5024"/>
    <w:rsid w:val="00B808B1"/>
    <w:rsid w:val="00BA1E9D"/>
    <w:rsid w:val="00D92028"/>
    <w:rsid w:val="00E27896"/>
    <w:rsid w:val="00FE0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B1C2603"/>
  <w15:chartTrackingRefBased/>
  <w15:docId w15:val="{DD5CF8EB-E15A-6A44-B3C6-0667BF011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Cambria" w:eastAsia="MS Mincho" w:hAnsi="Cambria"/>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 w:val="20"/>
    </w:rPr>
  </w:style>
  <w:style w:type="character" w:customStyle="1" w:styleId="WW8Num6z1">
    <w:name w:val="WW8Num6z1"/>
    <w:rPr>
      <w:rFonts w:ascii="Courier New" w:hAnsi="Courier New" w:cs="Courier New" w:hint="default"/>
      <w:sz w:val="20"/>
    </w:rPr>
  </w:style>
  <w:style w:type="character" w:customStyle="1" w:styleId="WW8Num6z2">
    <w:name w:val="WW8Num6z2"/>
    <w:rPr>
      <w:rFonts w:ascii="Wingdings" w:hAnsi="Wingdings" w:cs="Wingdings" w:hint="default"/>
      <w:sz w:val="20"/>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hint="default"/>
      <w:sz w:val="20"/>
    </w:rPr>
  </w:style>
  <w:style w:type="character" w:customStyle="1" w:styleId="WW8Num9z1">
    <w:name w:val="WW8Num9z1"/>
    <w:rPr>
      <w:rFonts w:ascii="Courier New" w:hAnsi="Courier New" w:cs="Courier New" w:hint="default"/>
      <w:sz w:val="20"/>
    </w:rPr>
  </w:style>
  <w:style w:type="character" w:customStyle="1" w:styleId="WW8Num9z2">
    <w:name w:val="WW8Num9z2"/>
    <w:rPr>
      <w:rFonts w:ascii="Wingdings" w:hAnsi="Wingdings" w:cs="Wingdings" w:hint="default"/>
      <w:sz w:val="20"/>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sz w:val="20"/>
    </w:rPr>
  </w:style>
  <w:style w:type="character" w:customStyle="1" w:styleId="WW8Num13z1">
    <w:name w:val="WW8Num13z1"/>
    <w:rPr>
      <w:rFonts w:ascii="Courier New" w:hAnsi="Courier New" w:cs="Courier New" w:hint="default"/>
      <w:sz w:val="20"/>
    </w:rPr>
  </w:style>
  <w:style w:type="character" w:customStyle="1" w:styleId="WW8Num13z2">
    <w:name w:val="WW8Num13z2"/>
    <w:rPr>
      <w:rFonts w:ascii="Wingdings" w:hAnsi="Wingdings" w:cs="Wingdings" w:hint="default"/>
      <w:sz w:val="20"/>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sz w:val="20"/>
    </w:rPr>
  </w:style>
  <w:style w:type="character" w:customStyle="1" w:styleId="WW8Num15z1">
    <w:name w:val="WW8Num15z1"/>
    <w:rPr>
      <w:rFonts w:ascii="Courier New" w:hAnsi="Courier New" w:cs="Courier New" w:hint="default"/>
      <w:sz w:val="20"/>
    </w:rPr>
  </w:style>
  <w:style w:type="character" w:customStyle="1" w:styleId="WW8Num15z2">
    <w:name w:val="WW8Num15z2"/>
    <w:rPr>
      <w:rFonts w:ascii="Wingdings" w:hAnsi="Wingdings" w:cs="Wingdings" w:hint="default"/>
      <w:sz w:val="20"/>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St9z0">
    <w:name w:val="WW8NumSt9z0"/>
    <w:rPr>
      <w:rFonts w:ascii="Symbol" w:hAnsi="Symbol" w:cs="Symbol" w:hint="default"/>
      <w:sz w:val="20"/>
    </w:rPr>
  </w:style>
  <w:style w:type="character" w:customStyle="1" w:styleId="WW8NumSt10z0">
    <w:name w:val="WW8NumSt10z0"/>
    <w:rPr>
      <w:rFonts w:ascii="Symbol" w:hAnsi="Symbol" w:cs="Symbol" w:hint="default"/>
      <w:sz w:val="20"/>
    </w:rPr>
  </w:style>
  <w:style w:type="character" w:customStyle="1" w:styleId="WW8NumSt11z0">
    <w:name w:val="WW8NumSt11z0"/>
    <w:rPr>
      <w:rFonts w:ascii="Symbol" w:hAnsi="Symbol" w:cs="Symbol" w:hint="default"/>
      <w:sz w:val="20"/>
    </w:rPr>
  </w:style>
  <w:style w:type="character" w:styleId="DefaultParagraphFont0">
    <w:name w:val="Default Paragraph Font"/>
  </w:style>
  <w:style w:type="paragraph" w:customStyle="1" w:styleId="Heading">
    <w:name w:val="Heading"/>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Arial"/>
    </w:rPr>
  </w:style>
  <w:style w:type="paragraph" w:styleId="NormalWeb">
    <w:name w:val="Normal (Web)"/>
    <w:basedOn w:val="Normal"/>
    <w:pPr>
      <w:spacing w:before="280" w:after="280"/>
    </w:pPr>
    <w:rPr>
      <w:rFonts w:ascii="Times" w:hAnsi="Times"/>
      <w:sz w:val="20"/>
      <w:szCs w:val="20"/>
    </w:rPr>
  </w:style>
  <w:style w:type="paragraph" w:styleId="ListParagraph">
    <w:name w:val="List Paragraph"/>
    <w:basedOn w:val="Normal"/>
    <w:qFormat/>
    <w:pPr>
      <w:ind w:left="720"/>
      <w:contextualSpacing/>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NoSpacing">
    <w:name w:val="No Spacing"/>
    <w:uiPriority w:val="99"/>
    <w:qFormat/>
    <w:rsid w:val="007633F2"/>
    <w:rPr>
      <w:rFonts w:ascii="Cambria" w:eastAsia="MS Mincho" w:hAnsi="Cambria"/>
      <w:sz w:val="24"/>
      <w:szCs w:val="24"/>
      <w:lang w:val="en-US" w:eastAsia="en-US"/>
    </w:rPr>
  </w:style>
  <w:style w:type="paragraph" w:styleId="BalloonText">
    <w:name w:val="Balloon Text"/>
    <w:basedOn w:val="Normal"/>
    <w:link w:val="BalloonTextChar"/>
    <w:uiPriority w:val="99"/>
    <w:semiHidden/>
    <w:unhideWhenUsed/>
    <w:rsid w:val="00130953"/>
    <w:rPr>
      <w:rFonts w:ascii="Segoe UI" w:hAnsi="Segoe UI" w:cs="Segoe UI"/>
      <w:sz w:val="18"/>
      <w:szCs w:val="18"/>
    </w:rPr>
  </w:style>
  <w:style w:type="character" w:customStyle="1" w:styleId="BalloonTextChar">
    <w:name w:val="Balloon Text Char"/>
    <w:link w:val="BalloonText"/>
    <w:uiPriority w:val="99"/>
    <w:semiHidden/>
    <w:rsid w:val="00130953"/>
    <w:rPr>
      <w:rFonts w:ascii="Segoe UI" w:eastAsia="MS Mincho" w:hAnsi="Segoe UI" w:cs="Segoe UI"/>
      <w:sz w:val="18"/>
      <w:szCs w:val="18"/>
      <w:lang w:eastAsia="zh-CN"/>
    </w:rPr>
  </w:style>
  <w:style w:type="paragraph" w:styleId="Header">
    <w:name w:val="header"/>
    <w:basedOn w:val="Normal"/>
    <w:link w:val="HeaderChar"/>
    <w:uiPriority w:val="99"/>
    <w:unhideWhenUsed/>
    <w:rsid w:val="00B808B1"/>
    <w:pPr>
      <w:tabs>
        <w:tab w:val="center" w:pos="4513"/>
        <w:tab w:val="right" w:pos="9026"/>
      </w:tabs>
    </w:pPr>
  </w:style>
  <w:style w:type="character" w:customStyle="1" w:styleId="HeaderChar">
    <w:name w:val="Header Char"/>
    <w:basedOn w:val="DefaultParagraphFont"/>
    <w:link w:val="Header"/>
    <w:uiPriority w:val="99"/>
    <w:rsid w:val="00B808B1"/>
    <w:rPr>
      <w:rFonts w:ascii="Cambria" w:eastAsia="MS Mincho" w:hAnsi="Cambria"/>
      <w:sz w:val="24"/>
      <w:szCs w:val="24"/>
      <w:lang w:val="en-US" w:eastAsia="zh-CN"/>
    </w:rPr>
  </w:style>
  <w:style w:type="paragraph" w:styleId="Footer">
    <w:name w:val="footer"/>
    <w:basedOn w:val="Normal"/>
    <w:link w:val="FooterChar"/>
    <w:uiPriority w:val="99"/>
    <w:unhideWhenUsed/>
    <w:rsid w:val="00B808B1"/>
    <w:pPr>
      <w:tabs>
        <w:tab w:val="center" w:pos="4513"/>
        <w:tab w:val="right" w:pos="9026"/>
      </w:tabs>
    </w:pPr>
  </w:style>
  <w:style w:type="character" w:customStyle="1" w:styleId="FooterChar">
    <w:name w:val="Footer Char"/>
    <w:basedOn w:val="DefaultParagraphFont"/>
    <w:link w:val="Footer"/>
    <w:uiPriority w:val="99"/>
    <w:rsid w:val="00B808B1"/>
    <w:rPr>
      <w:rFonts w:ascii="Cambria" w:eastAsia="MS Mincho" w:hAnsi="Cambria"/>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F2F1AB-BB5E-4125-9943-C7735EA9E7C9}"/>
</file>

<file path=customXml/itemProps2.xml><?xml version="1.0" encoding="utf-8"?>
<ds:datastoreItem xmlns:ds="http://schemas.openxmlformats.org/officeDocument/2006/customXml" ds:itemID="{2B86D086-F2EB-436C-B0D2-8854389D60EC}"/>
</file>

<file path=customXml/itemProps3.xml><?xml version="1.0" encoding="utf-8"?>
<ds:datastoreItem xmlns:ds="http://schemas.openxmlformats.org/officeDocument/2006/customXml" ds:itemID="{39C8074F-9923-4339-B463-177A9F4F82DB}"/>
</file>

<file path=docProps/app.xml><?xml version="1.0" encoding="utf-8"?>
<Properties xmlns="http://schemas.openxmlformats.org/officeDocument/2006/extended-properties" xmlns:vt="http://schemas.openxmlformats.org/officeDocument/2006/docPropsVTypes">
  <Template>Normal.dotm</Template>
  <TotalTime>0</TotalTime>
  <Pages>4</Pages>
  <Words>1015</Words>
  <Characters>5414</Characters>
  <Application>Microsoft Office Word</Application>
  <DocSecurity>0</DocSecurity>
  <Lines>154</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turnbull</dc:creator>
  <cp:keywords/>
  <cp:lastModifiedBy>Gwenfo C.I.W. Primary</cp:lastModifiedBy>
  <cp:revision>2</cp:revision>
  <cp:lastPrinted>2017-01-25T10:37:00Z</cp:lastPrinted>
  <dcterms:created xsi:type="dcterms:W3CDTF">2026-04-08T17:45:00Z</dcterms:created>
  <dcterms:modified xsi:type="dcterms:W3CDTF">2026-04-08T17:45:00Z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